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7DEBC4BD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8359B9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2B215B15" w14:textId="686ACD77" w:rsidR="000819C5" w:rsidRDefault="000819C5" w:rsidP="000819C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15 октября 2025 года                                                                                   №55</w:t>
      </w:r>
    </w:p>
    <w:p w14:paraId="518D72F7" w14:textId="0AD1687F" w:rsidR="002F3E72" w:rsidRDefault="002F3E72" w:rsidP="001E765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  <w:r w:rsidR="001E765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14525E">
        <w:rPr>
          <w:rFonts w:ascii="Times New Roman" w:hAnsi="Times New Roman"/>
          <w:b/>
          <w:bCs/>
          <w:sz w:val="24"/>
          <w:szCs w:val="24"/>
        </w:rPr>
        <w:t>, от 24 апреля 2025 года №22</w:t>
      </w:r>
      <w:r w:rsidR="000529CB">
        <w:rPr>
          <w:rFonts w:ascii="Times New Roman" w:hAnsi="Times New Roman"/>
          <w:b/>
          <w:bCs/>
          <w:sz w:val="24"/>
          <w:szCs w:val="24"/>
        </w:rPr>
        <w:t>, от 16 мая 2025 года №28</w:t>
      </w:r>
      <w:r w:rsidR="008359B9">
        <w:rPr>
          <w:rFonts w:ascii="Times New Roman" w:hAnsi="Times New Roman"/>
          <w:b/>
          <w:bCs/>
          <w:sz w:val="24"/>
          <w:szCs w:val="24"/>
        </w:rPr>
        <w:t>,</w:t>
      </w:r>
      <w:r w:rsidR="008359B9" w:rsidRPr="008359B9">
        <w:t xml:space="preserve"> </w:t>
      </w:r>
      <w:r w:rsidR="008359B9" w:rsidRPr="008359B9">
        <w:rPr>
          <w:rFonts w:ascii="Times New Roman" w:hAnsi="Times New Roman"/>
          <w:b/>
          <w:bCs/>
          <w:sz w:val="24"/>
          <w:szCs w:val="24"/>
        </w:rPr>
        <w:t>от 27 июня 2025 года №34, от 08 августа 2025 года №41</w:t>
      </w:r>
      <w:r w:rsidR="008359B9">
        <w:rPr>
          <w:rFonts w:ascii="Times New Roman" w:hAnsi="Times New Roman"/>
          <w:b/>
          <w:bCs/>
          <w:sz w:val="24"/>
          <w:szCs w:val="24"/>
        </w:rPr>
        <w:t>, от 10 сентября 2025 года №45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3905A3" w14:textId="26A1ED8A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годы:</w:t>
            </w:r>
          </w:p>
          <w:p w14:paraId="7A840284" w14:textId="6EE43DEF" w:rsidR="004E6F67" w:rsidRPr="004E6F67" w:rsidRDefault="004E6F67" w:rsidP="004E6F67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4E6F67">
              <w:rPr>
                <w:rFonts w:ascii="Times New Roman" w:hAnsi="Times New Roman"/>
                <w:color w:val="000000"/>
              </w:rPr>
              <w:t>2025 год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E6F6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4E6F67"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</w:rPr>
              <w:t> 673 791</w:t>
            </w:r>
            <w:r w:rsidRPr="004E6F67">
              <w:rPr>
                <w:rFonts w:ascii="Times New Roman" w:hAnsi="Times New Roman"/>
                <w:color w:val="000000"/>
              </w:rPr>
              <w:t xml:space="preserve"> руб. 62 коп.</w:t>
            </w:r>
          </w:p>
          <w:p w14:paraId="35616BE7" w14:textId="0CFC0184" w:rsidR="004E6F67" w:rsidRPr="004E6F67" w:rsidRDefault="004E6F67" w:rsidP="004E6F67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4E6F67">
              <w:rPr>
                <w:rFonts w:ascii="Times New Roman" w:hAnsi="Times New Roman"/>
                <w:color w:val="000000"/>
              </w:rPr>
              <w:t>2026 год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4E6F67">
              <w:rPr>
                <w:rFonts w:ascii="Times New Roman" w:hAnsi="Times New Roman"/>
                <w:color w:val="000000"/>
              </w:rPr>
              <w:t xml:space="preserve"> 12 064 763 руб. 70 коп.</w:t>
            </w:r>
          </w:p>
          <w:p w14:paraId="3EBFCE17" w14:textId="3AD2D2F6" w:rsidR="004E6F67" w:rsidRPr="004E6F67" w:rsidRDefault="004E6F67" w:rsidP="004E6F67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4E6F67">
              <w:rPr>
                <w:color w:val="000000"/>
                <w:sz w:val="22"/>
                <w:szCs w:val="22"/>
              </w:rPr>
              <w:t>2027 год -12 462 631 руб. 32 коп.</w:t>
            </w:r>
          </w:p>
          <w:p w14:paraId="17B106B7" w14:textId="5F522CE8" w:rsidR="002F3E72" w:rsidRDefault="002F3E72" w:rsidP="004E6F67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1.Средства бюджета </w:t>
            </w:r>
            <w:r>
              <w:t>сельского поселения Верхнее Санчелеево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61935407" w14:textId="77777777" w:rsidR="000819C5" w:rsidRDefault="000819C5" w:rsidP="004E6F67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lastRenderedPageBreak/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19ED5100" w14:textId="19D266BE" w:rsidR="000529CB" w:rsidRDefault="007175BA" w:rsidP="000529CB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0529CB">
        <w:rPr>
          <w:rFonts w:ascii="Times New Roman" w:hAnsi="Times New Roman"/>
          <w:sz w:val="24"/>
          <w:szCs w:val="24"/>
        </w:rPr>
        <w:t>1.2. В приложение №1 к муниципальной программе «</w:t>
      </w:r>
      <w:r w:rsidR="000529C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="000529CB"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</w:t>
      </w:r>
    </w:p>
    <w:p w14:paraId="40492FD6" w14:textId="77777777" w:rsidR="000529CB" w:rsidRDefault="000529CB" w:rsidP="000529CB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bCs/>
          <w:sz w:val="24"/>
          <w:szCs w:val="24"/>
        </w:rPr>
        <w:t>на 2025 – 2027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 в паспорте  Подпрограммы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Подпрограмма),« Объемы и источники финансирования Подпрограммы» изложить в следующей редакции: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7482"/>
      </w:tblGrid>
      <w:tr w:rsidR="000529CB" w14:paraId="1382F6A7" w14:textId="77777777" w:rsidTr="007F53AD">
        <w:trPr>
          <w:trHeight w:val="304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CFF7B" w14:textId="77777777" w:rsidR="000529CB" w:rsidRDefault="000529CB" w:rsidP="007F53A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EA40" w14:textId="77777777" w:rsidR="000529CB" w:rsidRDefault="000529CB" w:rsidP="007F53A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A4678C" w14:textId="37FF0943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12</w:t>
            </w:r>
            <w:r w:rsidR="008359B9">
              <w:rPr>
                <w:rFonts w:ascii="Times New Roman" w:hAnsi="Times New Roman"/>
                <w:sz w:val="24"/>
                <w:szCs w:val="24"/>
              </w:rPr>
              <w:t> 573 838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8359B9">
              <w:rPr>
                <w:rFonts w:ascii="Times New Roman" w:hAnsi="Times New Roman"/>
                <w:sz w:val="24"/>
                <w:szCs w:val="24"/>
              </w:rPr>
              <w:t>5</w:t>
            </w:r>
            <w:r w:rsidR="002B3CD2">
              <w:rPr>
                <w:rFonts w:ascii="Times New Roman" w:hAnsi="Times New Roman"/>
                <w:sz w:val="24"/>
                <w:szCs w:val="24"/>
              </w:rPr>
              <w:t>7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>к.</w:t>
            </w:r>
          </w:p>
          <w:p w14:paraId="13255EF2" w14:textId="472C61D0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2025 год – 4</w:t>
            </w:r>
            <w:r w:rsidR="00007E03">
              <w:rPr>
                <w:rFonts w:ascii="Times New Roman" w:hAnsi="Times New Roman"/>
                <w:sz w:val="24"/>
                <w:szCs w:val="24"/>
              </w:rPr>
              <w:t> 9</w:t>
            </w:r>
            <w:r w:rsidR="008359B9">
              <w:rPr>
                <w:rFonts w:ascii="Times New Roman" w:hAnsi="Times New Roman"/>
                <w:sz w:val="24"/>
                <w:szCs w:val="24"/>
              </w:rPr>
              <w:t>08</w:t>
            </w:r>
            <w:r w:rsidR="00007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9B9">
              <w:rPr>
                <w:rFonts w:ascii="Times New Roman" w:hAnsi="Times New Roman"/>
                <w:sz w:val="24"/>
                <w:szCs w:val="24"/>
              </w:rPr>
              <w:t>040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8359B9">
              <w:rPr>
                <w:rFonts w:ascii="Times New Roman" w:hAnsi="Times New Roman"/>
                <w:sz w:val="24"/>
                <w:szCs w:val="24"/>
              </w:rPr>
              <w:t>5</w:t>
            </w:r>
            <w:r w:rsidR="00007E03">
              <w:rPr>
                <w:rFonts w:ascii="Times New Roman" w:hAnsi="Times New Roman"/>
                <w:sz w:val="24"/>
                <w:szCs w:val="24"/>
              </w:rPr>
              <w:t>5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1BB831C6" w14:textId="77777777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2026 год – 3 845 551 руб.86 коп.;</w:t>
            </w:r>
          </w:p>
          <w:p w14:paraId="045A33D4" w14:textId="77777777" w:rsidR="000529CB" w:rsidRDefault="000529CB" w:rsidP="007F53AD">
            <w:pPr>
              <w:spacing w:after="0" w:line="240" w:lineRule="auto"/>
              <w:jc w:val="both"/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2027 год – 3 820 246 руб.16 коп.</w:t>
            </w:r>
          </w:p>
        </w:tc>
      </w:tr>
    </w:tbl>
    <w:p w14:paraId="223D25B5" w14:textId="77777777" w:rsidR="000529CB" w:rsidRDefault="000529CB" w:rsidP="000529CB">
      <w:pPr>
        <w:jc w:val="both"/>
      </w:pPr>
      <w:r>
        <w:rPr>
          <w:rFonts w:ascii="Times New Roman" w:hAnsi="Times New Roman"/>
          <w:sz w:val="24"/>
          <w:szCs w:val="24"/>
        </w:rPr>
        <w:t xml:space="preserve">   1.3. В приложение №1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2025 – 2027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  пункт 4 «Объем ресурсов, необходимых для реализации Подпрограммы», «Мероприятия Подпрограммы» таблицу №1 изложить в следующей редакции:  </w:t>
      </w:r>
    </w:p>
    <w:p w14:paraId="1EDC5DB5" w14:textId="77777777" w:rsidR="000529CB" w:rsidRDefault="000529CB" w:rsidP="000529CB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aink">
            <w:drawing>
              <wp:anchor distT="54000" distB="54000" distL="123300" distR="123300" simplePos="0" relativeHeight="251661312" behindDoc="0" locked="0" layoutInCell="1" allowOverlap="1" wp14:anchorId="20665A48" wp14:editId="11A2485D">
                <wp:simplePos x="0" y="0"/>
                <wp:positionH relativeFrom="column">
                  <wp:posOffset>-5934600</wp:posOffset>
                </wp:positionH>
                <wp:positionV relativeFrom="paragraph">
                  <wp:posOffset>2738145</wp:posOffset>
                </wp:positionV>
                <wp:extent cx="0" cy="0"/>
                <wp:effectExtent l="0" t="0" r="0" b="0"/>
                <wp:wrapNone/>
                <wp:docPr id="1184664116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noProof/>
        </w:rPr>
        <mc:AlternateContent>
          <mc:Choice Requires="aink">
            <w:drawing>
              <wp:anchor distT="54000" distB="54000" distL="122940" distR="123660" simplePos="0" relativeHeight="251660288" behindDoc="0" locked="0" layoutInCell="1" allowOverlap="1" wp14:anchorId="19BEC0D9" wp14:editId="45F90CFD">
                <wp:simplePos x="0" y="0"/>
                <wp:positionH relativeFrom="column">
                  <wp:posOffset>-5342505</wp:posOffset>
                </wp:positionH>
                <wp:positionV relativeFrom="paragraph">
                  <wp:posOffset>2587015</wp:posOffset>
                </wp:positionV>
                <wp:extent cx="0" cy="0"/>
                <wp:effectExtent l="0" t="0" r="0" b="0"/>
                <wp:wrapNone/>
                <wp:docPr id="1394147046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</w:t>
      </w:r>
    </w:p>
    <w:tbl>
      <w:tblPr>
        <w:tblW w:w="993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17"/>
        <w:gridCol w:w="3097"/>
        <w:gridCol w:w="1560"/>
        <w:gridCol w:w="127"/>
        <w:gridCol w:w="15"/>
        <w:gridCol w:w="1277"/>
        <w:gridCol w:w="128"/>
        <w:gridCol w:w="14"/>
        <w:gridCol w:w="1427"/>
      </w:tblGrid>
      <w:tr w:rsidR="000529CB" w:rsidRPr="00A768D6" w14:paraId="6C19C952" w14:textId="77777777" w:rsidTr="007F53AD">
        <w:trPr>
          <w:cantSplit/>
          <w:trHeight w:val="24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03B12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309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3AF510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454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C42DB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Планируемое значение ( руб.)</w:t>
            </w:r>
          </w:p>
        </w:tc>
      </w:tr>
      <w:tr w:rsidR="000529CB" w:rsidRPr="00A768D6" w14:paraId="673B2CDC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4D4FD1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4FBD6A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C6764D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947C9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DF8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0529CB" w:rsidRPr="00A768D6" w14:paraId="5C80D893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34E6A3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администрации сельского поселения</w:t>
            </w:r>
          </w:p>
        </w:tc>
      </w:tr>
      <w:tr w:rsidR="000529CB" w:rsidRPr="00A768D6" w14:paraId="52987DDF" w14:textId="77777777" w:rsidTr="007F53AD">
        <w:trPr>
          <w:cantSplit/>
          <w:trHeight w:val="341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560165A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A69B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8B10E6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1 265 312,24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B826B79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1 265 312,24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61C39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1 265 312,24</w:t>
            </w:r>
          </w:p>
        </w:tc>
      </w:tr>
      <w:tr w:rsidR="000529CB" w:rsidRPr="00A768D6" w14:paraId="6A80ADFA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F21B8F1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0BC0C2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CFB36D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4C744E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02764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7214448E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659F3964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869AEE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967E49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1B9DE7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98FC4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9A54EC4" w14:textId="77777777" w:rsidTr="007F53AD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0E96DE1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4CD3F95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 1 265 312,24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B1173A4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8E5023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</w:tr>
      <w:tr w:rsidR="000529CB" w:rsidRPr="00A768D6" w14:paraId="5FAB2E9A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9F4D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0529CB" w:rsidRPr="00A768D6" w14:paraId="7D93C27D" w14:textId="77777777" w:rsidTr="007F53AD">
        <w:trPr>
          <w:cantSplit/>
          <w:trHeight w:val="341"/>
        </w:trPr>
        <w:tc>
          <w:tcPr>
            <w:tcW w:w="226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4527BDC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0A89AD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F4812BF" w14:textId="677510C4" w:rsidR="000529CB" w:rsidRPr="00A768D6" w:rsidRDefault="008359B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1 976 559</w:t>
            </w:r>
            <w:r w:rsidR="000529CB" w:rsidRPr="00A768D6">
              <w:rPr>
                <w:rFonts w:ascii="Times New Roman" w:eastAsia="Calibri" w:hAnsi="Times New Roman"/>
                <w:lang w:eastAsia="ru-RU"/>
              </w:rPr>
              <w:t>,</w:t>
            </w:r>
            <w:r>
              <w:rPr>
                <w:rFonts w:ascii="Times New Roman" w:eastAsia="Calibri" w:hAnsi="Times New Roman"/>
                <w:lang w:eastAsia="ru-RU"/>
              </w:rPr>
              <w:t>4</w:t>
            </w:r>
            <w:r w:rsidR="000529CB" w:rsidRPr="00A768D6">
              <w:rPr>
                <w:rFonts w:ascii="Times New Roman" w:eastAsia="Calibri" w:hAnsi="Times New Roman"/>
                <w:lang w:eastAsia="ru-RU"/>
              </w:rPr>
              <w:t>9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0B042CE4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3AD1EA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2 046 257,29</w:t>
            </w:r>
          </w:p>
        </w:tc>
      </w:tr>
      <w:tr w:rsidR="000529CB" w:rsidRPr="00A768D6" w14:paraId="1EE757F0" w14:textId="77777777" w:rsidTr="007F53AD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2899365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18C7587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329A90E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6EB67B9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AFF8C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C6EF0AE" w14:textId="77777777" w:rsidTr="007F53AD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2C2558C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FCB5B7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7803B7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7D764B9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401B9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8EF69F1" w14:textId="77777777" w:rsidTr="007F53AD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</w:tcPr>
          <w:p w14:paraId="07141CF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29A86D87" w14:textId="325DDB29" w:rsidR="000529CB" w:rsidRPr="00A768D6" w:rsidRDefault="008359B9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1 976 559</w:t>
            </w:r>
            <w:r w:rsidRPr="00A768D6">
              <w:rPr>
                <w:rFonts w:ascii="Times New Roman" w:eastAsia="Calibri" w:hAnsi="Times New Roman"/>
                <w:lang w:eastAsia="ru-RU"/>
              </w:rPr>
              <w:t>,</w:t>
            </w:r>
            <w:r>
              <w:rPr>
                <w:rFonts w:ascii="Times New Roman" w:eastAsia="Calibri" w:hAnsi="Times New Roman"/>
                <w:lang w:eastAsia="ru-RU"/>
              </w:rPr>
              <w:t>4</w:t>
            </w:r>
            <w:r w:rsidRPr="00A768D6">
              <w:rPr>
                <w:rFonts w:ascii="Times New Roman" w:eastAsia="Calibri" w:hAnsi="Times New Roman"/>
                <w:lang w:eastAsia="ru-RU"/>
              </w:rPr>
              <w:t>9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</w:tcPr>
          <w:p w14:paraId="3D7E8B3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AEA4A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2 046 257,29</w:t>
            </w:r>
          </w:p>
        </w:tc>
      </w:tr>
      <w:tr w:rsidR="000529CB" w:rsidRPr="00A768D6" w14:paraId="2D10AE5D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2321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bookmarkStart w:id="0" w:name="_Hlk195692076"/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0529CB" w:rsidRPr="00A768D6" w14:paraId="2FD732FC" w14:textId="77777777" w:rsidTr="007F53AD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3FDE58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5C1BC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A36FB2" w14:textId="0707D390" w:rsidR="000529CB" w:rsidRPr="00A768D6" w:rsidRDefault="008359B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536 348</w:t>
            </w:r>
            <w:r w:rsidR="00007E03">
              <w:rPr>
                <w:rFonts w:ascii="Times New Roman" w:eastAsia="Calibri" w:hAnsi="Times New Roman"/>
                <w:lang w:eastAsia="ru-RU"/>
              </w:rPr>
              <w:t>,19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00F2F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4F9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09EEA04" w14:textId="77777777" w:rsidTr="007F53AD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6DCBC80F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C6D17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5EE9B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382A3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8E7B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DC0B611" w14:textId="77777777" w:rsidTr="007F53AD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4B8489A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6A26CB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032860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D4C553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6E124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486B438B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2515768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370F667" w14:textId="663C7860" w:rsidR="000529CB" w:rsidRPr="00A768D6" w:rsidRDefault="008359B9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536 348</w:t>
            </w:r>
            <w:r w:rsidR="00007E03">
              <w:rPr>
                <w:rFonts w:ascii="Times New Roman" w:eastAsia="Calibri" w:hAnsi="Times New Roman"/>
                <w:lang w:eastAsia="ru-RU"/>
              </w:rPr>
              <w:t>,19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FA9B3B2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5F8B2F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bookmarkEnd w:id="0"/>
      <w:tr w:rsidR="000529CB" w:rsidRPr="00A768D6" w14:paraId="01AD10D7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118C" w14:textId="037DE646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 xml:space="preserve">Прочие расходы по 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обеспечени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ю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администрации сельского поселения</w:t>
            </w:r>
          </w:p>
        </w:tc>
      </w:tr>
      <w:tr w:rsidR="000529CB" w:rsidRPr="00A768D6" w14:paraId="7FFC702C" w14:textId="77777777" w:rsidTr="007F53AD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676BA79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>У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>плат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а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 xml:space="preserve"> членских взносов Ассоциации "Совет муниципальных образований Самарской области"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08975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A27C0E" w14:textId="6C130835" w:rsidR="000529CB" w:rsidRPr="00A768D6" w:rsidRDefault="00007E03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="000529CB">
              <w:rPr>
                <w:rFonts w:ascii="Times New Roman" w:eastAsia="Calibri" w:hAnsi="Times New Roman"/>
                <w:lang w:eastAsia="ru-RU"/>
              </w:rPr>
              <w:t>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7E1FA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C340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DC6B24F" w14:textId="77777777" w:rsidTr="007F53AD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26846FE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782D4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6CEC2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AD8B3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682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C201639" w14:textId="77777777" w:rsidTr="007F53AD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0AB3555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CDEDA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C79FAC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E96324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14B2E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63D6E03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4601351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75D9508" w14:textId="6B3427E0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</w:t>
            </w:r>
            <w:r w:rsidR="00007E03">
              <w:rPr>
                <w:rFonts w:ascii="Times New Roman" w:eastAsia="Calibri" w:hAnsi="Times New Roman"/>
                <w:lang w:eastAsia="ru-RU"/>
              </w:rPr>
              <w:t>7</w:t>
            </w:r>
            <w:r>
              <w:rPr>
                <w:rFonts w:ascii="Times New Roman" w:eastAsia="Calibri" w:hAnsi="Times New Roman"/>
                <w:lang w:eastAsia="ru-RU"/>
              </w:rPr>
              <w:t>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C2B352A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A35D4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E8FCA2A" w14:textId="77777777" w:rsidTr="007F53AD">
        <w:trPr>
          <w:cantSplit/>
          <w:trHeight w:val="383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B25C68" w14:textId="0FF7AF06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0529CB" w:rsidRPr="00A768D6" w14:paraId="420E8687" w14:textId="77777777" w:rsidTr="007F53AD">
        <w:trPr>
          <w:cantSplit/>
          <w:trHeight w:val="383"/>
        </w:trPr>
        <w:tc>
          <w:tcPr>
            <w:tcW w:w="2286" w:type="dxa"/>
            <w:gridSpan w:val="3"/>
            <w:vMerge w:val="restart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3D4B72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276FF3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A28BE7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081F8F89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DD2262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429CDFC5" w14:textId="77777777" w:rsidTr="007F53AD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424BB32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6D2484E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2D0C8D4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5594CF8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8E98B9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F793521" w14:textId="77777777" w:rsidTr="007F53AD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1741601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20FE57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6E2C5EB" w14:textId="5C316628" w:rsidR="000529CB" w:rsidRPr="00A768D6" w:rsidRDefault="008359B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400 111</w:t>
            </w:r>
            <w:r w:rsidR="000529CB" w:rsidRPr="00A768D6">
              <w:rPr>
                <w:rFonts w:ascii="Times New Roman" w:eastAsia="Calibri" w:hAnsi="Times New Roman"/>
                <w:lang w:eastAsia="ru-RU"/>
              </w:rPr>
              <w:t>,57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74CFB15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397 349,57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5ED3693D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>397 349,57</w:t>
            </w:r>
          </w:p>
        </w:tc>
      </w:tr>
      <w:tr w:rsidR="000529CB" w:rsidRPr="00A768D6" w14:paraId="40E09B5D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</w:tcPr>
          <w:p w14:paraId="17F8296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2658216B" w14:textId="192D2A29" w:rsidR="000529CB" w:rsidRPr="00A768D6" w:rsidRDefault="008359B9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400 111</w:t>
            </w:r>
            <w:r w:rsidR="000529CB" w:rsidRPr="00A768D6">
              <w:rPr>
                <w:rFonts w:ascii="Times New Roman" w:eastAsia="Calibri" w:hAnsi="Times New Roman"/>
                <w:lang w:eastAsia="ru-RU"/>
              </w:rPr>
              <w:t>,57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</w:tcPr>
          <w:p w14:paraId="1E06BBAC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35A7900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</w:tr>
      <w:tr w:rsidR="000529CB" w:rsidRPr="00A768D6" w14:paraId="557E83CC" w14:textId="77777777" w:rsidTr="007F53AD">
        <w:trPr>
          <w:cantSplit/>
          <w:trHeight w:val="383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B518A1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529CB" w:rsidRPr="00A768D6" w14:paraId="7A649287" w14:textId="77777777" w:rsidTr="007F53AD">
        <w:trPr>
          <w:cantSplit/>
          <w:trHeight w:val="384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193027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FD3B6B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815C95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6D9412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A46F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E74D937" w14:textId="77777777" w:rsidTr="007F53AD">
        <w:trPr>
          <w:cantSplit/>
          <w:trHeight w:val="285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F56410C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2B0A5AE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74D246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57A8C3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2CD8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7A2F13B" w14:textId="77777777" w:rsidTr="007F53AD">
        <w:trPr>
          <w:cantSplit/>
          <w:trHeight w:val="38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3BDECF8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838C5B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055B8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15 450,43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58C1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52 750,43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D2E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68 250,43</w:t>
            </w:r>
          </w:p>
        </w:tc>
      </w:tr>
      <w:tr w:rsidR="000529CB" w:rsidRPr="00A768D6" w14:paraId="52F848C3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10D490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B8C27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15 450,43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09B03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52 750,43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AFFE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68 250,43</w:t>
            </w:r>
          </w:p>
        </w:tc>
      </w:tr>
      <w:tr w:rsidR="000529CB" w:rsidRPr="00A768D6" w14:paraId="6402C20F" w14:textId="77777777" w:rsidTr="007F53AD">
        <w:trPr>
          <w:cantSplit/>
          <w:trHeight w:val="381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0C46B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bookmarkStart w:id="1" w:name="_Hlk195691958"/>
            <w:bookmarkStart w:id="2" w:name="_Hlk195691218"/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Pr="00A768D6">
              <w:rPr>
                <w:rFonts w:ascii="Times New Roman" w:eastAsia="Calibri" w:hAnsi="Times New Roman"/>
                <w:lang w:eastAsia="ru-RU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A768D6" w14:paraId="2CEB502C" w14:textId="77777777" w:rsidTr="007F53AD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58DBADE3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AAC1A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7D3AB2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E5A240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4FC2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0529CB" w:rsidRPr="00A768D6" w14:paraId="4FFB957D" w14:textId="77777777" w:rsidTr="007F53AD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5A6F6B32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70346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E9657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8A9FF9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BDFF6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724B1401" w14:textId="77777777" w:rsidTr="007F53AD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01A2C77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CBA92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C2607F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A0CE4F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B8240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7C4A46C" w14:textId="77777777" w:rsidTr="007F53AD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454B670B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Организация и </w:t>
            </w: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проведение выборов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BCF46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3F9D4D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664 182,00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267DF0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E4DB7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0529CB" w:rsidRPr="00A768D6" w14:paraId="687F0AFD" w14:textId="77777777" w:rsidTr="007F53AD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0DE4998E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5E399A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78A76E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6016B7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83A5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F316263" w14:textId="77777777" w:rsidTr="007F53AD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6CD587D7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C92D9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EE664F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7BBA47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1D33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1ABAE63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49855A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31A6125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707 25</w:t>
            </w:r>
            <w:r>
              <w:rPr>
                <w:rFonts w:ascii="Times New Roman" w:eastAsia="Calibri" w:hAnsi="Times New Roman"/>
                <w:lang w:eastAsia="ru-RU"/>
              </w:rPr>
              <w:t>8</w:t>
            </w:r>
            <w:r w:rsidRPr="00A768D6">
              <w:rPr>
                <w:rFonts w:ascii="Times New Roman" w:eastAsia="Calibri" w:hAnsi="Times New Roman"/>
                <w:lang w:eastAsia="ru-RU"/>
              </w:rPr>
              <w:t>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60DD036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F9868D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</w:tr>
      <w:bookmarkEnd w:id="1"/>
      <w:tr w:rsidR="000529CB" w:rsidRPr="00A768D6" w14:paraId="525E7258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24DB37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9EA386A" w14:textId="0ECDD66E" w:rsidR="000529CB" w:rsidRPr="00A768D6" w:rsidRDefault="008359B9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4 908 040,55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983321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3 845 551,86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2598A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3 820 246,16</w:t>
            </w:r>
          </w:p>
        </w:tc>
      </w:tr>
    </w:tbl>
    <w:bookmarkEnd w:id="2"/>
    <w:p w14:paraId="425A12AC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</w:rPr>
        <w:t xml:space="preserve">   </w:t>
      </w:r>
      <w:r w:rsidRPr="00B70EF6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>. В приложение №2 к муниципальной программе «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B70E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B70EF6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70EF6">
        <w:rPr>
          <w:rFonts w:ascii="Times New Roman" w:hAnsi="Times New Roman"/>
          <w:sz w:val="24"/>
          <w:szCs w:val="24"/>
          <w:lang w:eastAsia="ru-RU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Верхнее Санчелеево  муниципального района Ставропольский 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гг.». (далее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Верхнее Санчелеево муниципального района Ставропольский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 (далее Подпрограмма), «Объемы и источники финансирования Подпрограммы» изложить в следующей редакции:</w:t>
      </w:r>
    </w:p>
    <w:p w14:paraId="148B3604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9"/>
        <w:gridCol w:w="7814"/>
      </w:tblGrid>
      <w:tr w:rsidR="000529CB" w:rsidRPr="00B70EF6" w14:paraId="2D77A338" w14:textId="77777777" w:rsidTr="007F53AD">
        <w:tc>
          <w:tcPr>
            <w:tcW w:w="2699" w:type="dxa"/>
          </w:tcPr>
          <w:p w14:paraId="3BA3EFA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0" w:type="auto"/>
          </w:tcPr>
          <w:p w14:paraId="1B2D95F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670DDC6" w14:textId="77777777" w:rsidR="002B3CD2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объем  финансирования Подпрограммы составляет </w:t>
            </w:r>
          </w:p>
          <w:p w14:paraId="3EDFC6DA" w14:textId="0374EE18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 287 487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29DC7F06" w14:textId="0488F218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1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 149 173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0B01DD4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1 043 654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6191B27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 w:rsidRPr="004C4D33">
              <w:rPr>
                <w:rFonts w:ascii="Times New Roman" w:hAnsi="Times New Roman"/>
                <w:sz w:val="24"/>
                <w:szCs w:val="24"/>
                <w:lang w:eastAsia="ru-RU"/>
              </w:rPr>
              <w:t>1 094 660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</w:tc>
      </w:tr>
    </w:tbl>
    <w:p w14:paraId="61BD7315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1.5</w:t>
      </w:r>
      <w:r w:rsidRPr="00B70EF6">
        <w:rPr>
          <w:rFonts w:ascii="Times New Roman" w:hAnsi="Times New Roman"/>
          <w:sz w:val="24"/>
          <w:szCs w:val="24"/>
          <w:lang w:eastAsia="ru-RU"/>
        </w:rPr>
        <w:t>. В приложение №2 к муниципальной программе «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B70E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B70EF6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70EF6">
        <w:rPr>
          <w:rFonts w:ascii="Times New Roman" w:hAnsi="Times New Roman"/>
          <w:sz w:val="24"/>
          <w:szCs w:val="24"/>
          <w:lang w:eastAsia="ru-RU"/>
        </w:rPr>
        <w:t>, в 2 Подпрограмме «Предупреждение, ликвидация чрезвычайных ситуаций и обеспечение пожарной безопасности на территории сельского поселения Верхнее Санчелеево  муниципального района Ставропольский 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 (далее Подпрограмма),  5 «Оценка эффективности последствий реализации Подпрограммы» таблицу №1 изложить в следующей редакции:                                                                                                                                      </w:t>
      </w:r>
    </w:p>
    <w:p w14:paraId="3BF4E15E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Таблица №1</w:t>
      </w:r>
    </w:p>
    <w:tbl>
      <w:tblPr>
        <w:tblpPr w:leftFromText="180" w:rightFromText="180" w:vertAnchor="text" w:horzAnchor="margin" w:tblpX="-77" w:tblpY="248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23"/>
        <w:gridCol w:w="427"/>
        <w:gridCol w:w="2940"/>
        <w:gridCol w:w="39"/>
        <w:gridCol w:w="1487"/>
        <w:gridCol w:w="100"/>
        <w:gridCol w:w="15"/>
        <w:gridCol w:w="97"/>
        <w:gridCol w:w="1307"/>
        <w:gridCol w:w="41"/>
        <w:gridCol w:w="1484"/>
      </w:tblGrid>
      <w:tr w:rsidR="000529CB" w:rsidRPr="00B70EF6" w14:paraId="2592A423" w14:textId="77777777" w:rsidTr="007F53AD">
        <w:trPr>
          <w:cantSplit/>
          <w:trHeight w:val="240"/>
        </w:trPr>
        <w:tc>
          <w:tcPr>
            <w:tcW w:w="2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3C76ACD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 w14:paraId="2FD177D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7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EF54B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Планируемое значение ( </w:t>
            </w:r>
            <w:proofErr w:type="spellStart"/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529CB" w:rsidRPr="00B70EF6" w14:paraId="64AE6B42" w14:textId="77777777" w:rsidTr="007F53AD">
        <w:trPr>
          <w:cantSplit/>
          <w:trHeight w:val="341"/>
        </w:trPr>
        <w:tc>
          <w:tcPr>
            <w:tcW w:w="23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05AFA58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14:paraId="3E6D616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53EFCA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F175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3BF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529CB" w:rsidRPr="00B70EF6" w14:paraId="7CD7A847" w14:textId="77777777" w:rsidTr="007F53AD">
        <w:trPr>
          <w:cantSplit/>
          <w:trHeight w:val="341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B399" w14:textId="77777777" w:rsidR="000529CB" w:rsidRPr="00B70EF6" w:rsidRDefault="000529CB" w:rsidP="007F53AD">
            <w:pPr>
              <w:numPr>
                <w:ilvl w:val="0"/>
                <w:numId w:val="4"/>
              </w:num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содержание работников пожарной безопасности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сельском поселении </w:t>
            </w:r>
          </w:p>
        </w:tc>
      </w:tr>
      <w:tr w:rsidR="000529CB" w:rsidRPr="00B70EF6" w14:paraId="546509BF" w14:textId="77777777" w:rsidTr="007F53AD">
        <w:trPr>
          <w:cantSplit/>
          <w:trHeight w:val="341"/>
        </w:trPr>
        <w:tc>
          <w:tcPr>
            <w:tcW w:w="2316" w:type="dxa"/>
            <w:vMerge w:val="restart"/>
            <w:tcBorders>
              <w:left w:val="single" w:sz="6" w:space="0" w:color="000000"/>
            </w:tcBorders>
          </w:tcPr>
          <w:p w14:paraId="785FB8BB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0B3ED16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3F40C7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771 325,63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448E5BD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720 319,98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6511B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</w:tr>
      <w:tr w:rsidR="000529CB" w:rsidRPr="00B70EF6" w14:paraId="2BD8115E" w14:textId="77777777" w:rsidTr="007F53AD">
        <w:trPr>
          <w:cantSplit/>
          <w:trHeight w:val="341"/>
        </w:trPr>
        <w:tc>
          <w:tcPr>
            <w:tcW w:w="2316" w:type="dxa"/>
            <w:vMerge/>
            <w:tcBorders>
              <w:left w:val="single" w:sz="6" w:space="0" w:color="000000"/>
            </w:tcBorders>
          </w:tcPr>
          <w:p w14:paraId="4333B8AE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3240D25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7BD11E8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208C13BB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DDB0E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9CB" w:rsidRPr="00B70EF6" w14:paraId="6F975819" w14:textId="77777777" w:rsidTr="007F53AD">
        <w:trPr>
          <w:cantSplit/>
          <w:trHeight w:val="341"/>
        </w:trPr>
        <w:tc>
          <w:tcPr>
            <w:tcW w:w="2316" w:type="dxa"/>
            <w:vMerge/>
            <w:tcBorders>
              <w:left w:val="single" w:sz="6" w:space="0" w:color="000000"/>
            </w:tcBorders>
          </w:tcPr>
          <w:p w14:paraId="1B1F044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0FF3524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4A7989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2C9611A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F247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9CB" w:rsidRPr="00B70EF6" w14:paraId="1143A987" w14:textId="77777777" w:rsidTr="007F53AD">
        <w:trPr>
          <w:cantSplit/>
          <w:trHeight w:val="341"/>
        </w:trPr>
        <w:tc>
          <w:tcPr>
            <w:tcW w:w="5706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1C1BB9F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6EBAB89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0C491E2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720 319,98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C15895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</w:tr>
      <w:tr w:rsidR="000529CB" w:rsidRPr="00B70EF6" w14:paraId="724FE6FC" w14:textId="77777777" w:rsidTr="007F53AD">
        <w:trPr>
          <w:cantSplit/>
          <w:trHeight w:val="341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5384" w14:textId="77777777" w:rsidR="000529CB" w:rsidRPr="00B70EF6" w:rsidRDefault="000529CB" w:rsidP="007F53AD">
            <w:pPr>
              <w:numPr>
                <w:ilvl w:val="0"/>
                <w:numId w:val="4"/>
              </w:num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Материально-техническое обеспечение деятельности работников </w:t>
            </w:r>
            <w:r w:rsidRPr="00B70E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0529CB" w:rsidRPr="00B70EF6" w14:paraId="1AA37F85" w14:textId="77777777" w:rsidTr="007F53AD">
        <w:trPr>
          <w:cantSplit/>
          <w:trHeight w:val="394"/>
        </w:trPr>
        <w:tc>
          <w:tcPr>
            <w:tcW w:w="2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7E5D517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0A850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9DB501" w14:textId="6D36D7CE" w:rsidR="000529CB" w:rsidRPr="00B70EF6" w:rsidRDefault="008359B9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54 513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35DD4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A93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29CB" w:rsidRPr="00B70EF6" w14:paraId="1B39DE51" w14:textId="77777777" w:rsidTr="007F53AD">
        <w:trPr>
          <w:cantSplit/>
          <w:trHeight w:val="401"/>
        </w:trPr>
        <w:tc>
          <w:tcPr>
            <w:tcW w:w="23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0D5FD14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ED7BD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B4030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E3FD6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E240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529CB" w:rsidRPr="00B70EF6" w14:paraId="21BC7453" w14:textId="77777777" w:rsidTr="007F53AD">
        <w:trPr>
          <w:cantSplit/>
          <w:trHeight w:val="383"/>
        </w:trPr>
        <w:tc>
          <w:tcPr>
            <w:tcW w:w="2339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161289F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042A51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7C4223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A61A76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5F9AA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529CB" w:rsidRPr="00B70EF6" w14:paraId="5BFFC9F5" w14:textId="77777777" w:rsidTr="007F53AD">
        <w:trPr>
          <w:cantSplit/>
          <w:trHeight w:val="383"/>
        </w:trPr>
        <w:tc>
          <w:tcPr>
            <w:tcW w:w="5706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55C7597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BFDE61" w14:textId="2B03CE40" w:rsidR="000529CB" w:rsidRPr="00B70EF6" w:rsidRDefault="008359B9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  <w:r w:rsidR="0000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AC3194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ACFA0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29CB" w:rsidRPr="00B70EF6" w14:paraId="666B7BBA" w14:textId="77777777" w:rsidTr="007F53AD">
        <w:trPr>
          <w:cantSplit/>
          <w:trHeight w:val="539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3B4C9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3.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B70EF6" w14:paraId="53D95C46" w14:textId="77777777" w:rsidTr="007F53AD">
        <w:trPr>
          <w:cantSplit/>
          <w:trHeight w:val="394"/>
        </w:trPr>
        <w:tc>
          <w:tcPr>
            <w:tcW w:w="2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476806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 ГО и ЧС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82C6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3D695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126 532,99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FE8E89" w14:textId="77777777" w:rsidR="000529CB" w:rsidRPr="004B7F69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</w:rPr>
              <w:t>126 532,99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0181" w14:textId="77777777" w:rsidR="000529CB" w:rsidRPr="004B7F69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</w:rPr>
              <w:t>126 532,99</w:t>
            </w:r>
          </w:p>
        </w:tc>
      </w:tr>
      <w:tr w:rsidR="000529CB" w:rsidRPr="00B70EF6" w14:paraId="4BC8CB0D" w14:textId="77777777" w:rsidTr="007F53AD">
        <w:trPr>
          <w:cantSplit/>
          <w:trHeight w:val="394"/>
        </w:trPr>
        <w:tc>
          <w:tcPr>
            <w:tcW w:w="2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4B5BBE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F74C69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3B45C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196 801,59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F0401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  <w:lang w:eastAsia="ru-RU"/>
              </w:rPr>
              <w:t>196 801,59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70ADE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  <w:lang w:eastAsia="ru-RU"/>
              </w:rPr>
              <w:t>196 801,59</w:t>
            </w:r>
          </w:p>
        </w:tc>
      </w:tr>
      <w:tr w:rsidR="000529CB" w:rsidRPr="00B70EF6" w14:paraId="4267A278" w14:textId="77777777" w:rsidTr="007F53AD">
        <w:trPr>
          <w:cantSplit/>
          <w:trHeight w:val="383"/>
        </w:trPr>
        <w:tc>
          <w:tcPr>
            <w:tcW w:w="5745" w:type="dxa"/>
            <w:gridSpan w:val="5"/>
            <w:tcBorders>
              <w:left w:val="single" w:sz="6" w:space="0" w:color="000000"/>
              <w:bottom w:val="single" w:sz="4" w:space="0" w:color="000000"/>
            </w:tcBorders>
          </w:tcPr>
          <w:p w14:paraId="71229AD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B4A9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89D2C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81E8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</w:tr>
      <w:tr w:rsidR="000529CB" w:rsidRPr="00B70EF6" w14:paraId="6ABDA1FF" w14:textId="77777777" w:rsidTr="007F53AD">
        <w:trPr>
          <w:cantSplit/>
          <w:trHeight w:val="383"/>
        </w:trPr>
        <w:tc>
          <w:tcPr>
            <w:tcW w:w="574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CD09A7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9C22B36" w14:textId="24CDA55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 149 173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8359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9006CA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1 043 654,56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54A7F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1 094 660,21</w:t>
            </w:r>
          </w:p>
        </w:tc>
      </w:tr>
    </w:tbl>
    <w:p w14:paraId="08B94B57" w14:textId="77777777" w:rsidR="001E7655" w:rsidRDefault="001E7655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E1123A" w14:textId="26E05F6B" w:rsidR="004E6F67" w:rsidRDefault="00007E03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.  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>В приложение №4 к муниципальной программе «</w:t>
      </w:r>
      <w:r w:rsidR="004E6F67" w:rsidRPr="00967B1F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="004E6F67" w:rsidRPr="00967B1F">
        <w:rPr>
          <w:rFonts w:ascii="Times New Roman" w:hAnsi="Times New Roman"/>
          <w:bCs/>
          <w:sz w:val="24"/>
          <w:szCs w:val="24"/>
          <w:lang w:eastAsia="ru-RU"/>
        </w:rPr>
        <w:t>на 202</w:t>
      </w:r>
      <w:r w:rsidR="004E6F67">
        <w:rPr>
          <w:rFonts w:ascii="Times New Roman" w:hAnsi="Times New Roman"/>
          <w:bCs/>
          <w:sz w:val="24"/>
          <w:szCs w:val="24"/>
          <w:lang w:eastAsia="ru-RU"/>
        </w:rPr>
        <w:t>5</w:t>
      </w:r>
      <w:r w:rsidR="004E6F67" w:rsidRPr="00967B1F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 w:rsidR="004E6F67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4E6F67" w:rsidRPr="00967B1F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="004E6F67" w:rsidRPr="00967B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E6F67">
        <w:rPr>
          <w:rFonts w:ascii="Times New Roman" w:hAnsi="Times New Roman"/>
          <w:sz w:val="24"/>
          <w:szCs w:val="24"/>
          <w:lang w:eastAsia="ru-RU"/>
        </w:rPr>
        <w:t>8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 w:rsidR="004E6F67">
        <w:rPr>
          <w:rFonts w:ascii="Times New Roman" w:hAnsi="Times New Roman"/>
          <w:sz w:val="24"/>
          <w:szCs w:val="24"/>
          <w:lang w:eastAsia="ru-RU"/>
        </w:rPr>
        <w:t>4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 w:rsidR="004E6F67">
        <w:rPr>
          <w:rFonts w:ascii="Times New Roman" w:hAnsi="Times New Roman"/>
          <w:sz w:val="24"/>
          <w:szCs w:val="24"/>
          <w:lang w:eastAsia="ru-RU"/>
        </w:rPr>
        <w:t>9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>, в 4 Подпрограмме «Модернизация и развитие автомобильных дорог общего пользования местного значения в сельском поселении Верхнее Санчелеево муниципального района Ставропольский Самарской области на 202</w:t>
      </w:r>
      <w:r w:rsidR="004E6F67">
        <w:rPr>
          <w:rFonts w:ascii="Times New Roman" w:hAnsi="Times New Roman"/>
          <w:sz w:val="24"/>
          <w:szCs w:val="24"/>
          <w:lang w:eastAsia="ru-RU"/>
        </w:rPr>
        <w:t>5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>-202</w:t>
      </w:r>
      <w:r w:rsidR="004E6F67">
        <w:rPr>
          <w:rFonts w:ascii="Times New Roman" w:hAnsi="Times New Roman"/>
          <w:sz w:val="24"/>
          <w:szCs w:val="24"/>
          <w:lang w:eastAsia="ru-RU"/>
        </w:rPr>
        <w:t>7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 xml:space="preserve"> годы» (далее Подпрограмма), в паспорте  Подпрограммы «Модернизация и развитие автомобильных дорог общего пользования местного значения в сельском поселении Верхнее Санчелеево муниципального района Ставропольский Самарской области на 202</w:t>
      </w:r>
      <w:r w:rsidR="004E6F67">
        <w:rPr>
          <w:rFonts w:ascii="Times New Roman" w:hAnsi="Times New Roman"/>
          <w:sz w:val="24"/>
          <w:szCs w:val="24"/>
          <w:lang w:eastAsia="ru-RU"/>
        </w:rPr>
        <w:t>5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>-202</w:t>
      </w:r>
      <w:r w:rsidR="004E6F67">
        <w:rPr>
          <w:rFonts w:ascii="Times New Roman" w:hAnsi="Times New Roman"/>
          <w:sz w:val="24"/>
          <w:szCs w:val="24"/>
          <w:lang w:eastAsia="ru-RU"/>
        </w:rPr>
        <w:t>7</w:t>
      </w:r>
      <w:r w:rsidR="004E6F67" w:rsidRPr="00967B1F">
        <w:rPr>
          <w:rFonts w:ascii="Times New Roman" w:hAnsi="Times New Roman"/>
          <w:sz w:val="24"/>
          <w:szCs w:val="24"/>
          <w:lang w:eastAsia="ru-RU"/>
        </w:rPr>
        <w:t xml:space="preserve"> годы» (далее Подпрограмма), « Объемы и источники финансирования Подпрограммы» изложить в следующей редакции:</w:t>
      </w:r>
    </w:p>
    <w:p w14:paraId="5C347065" w14:textId="77777777" w:rsidR="001E7655" w:rsidRPr="00967B1F" w:rsidRDefault="001E7655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6"/>
        <w:gridCol w:w="7773"/>
      </w:tblGrid>
      <w:tr w:rsidR="004E6F67" w:rsidRPr="00967B1F" w14:paraId="25C99C05" w14:textId="77777777" w:rsidTr="000C10A7">
        <w:tc>
          <w:tcPr>
            <w:tcW w:w="0" w:type="auto"/>
          </w:tcPr>
          <w:p w14:paraId="468501CD" w14:textId="77777777" w:rsidR="004E6F67" w:rsidRPr="00967B1F" w:rsidRDefault="004E6F67" w:rsidP="000C10A7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B1F">
              <w:rPr>
                <w:rFonts w:ascii="Times New Roman" w:hAnsi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0" w:type="auto"/>
          </w:tcPr>
          <w:p w14:paraId="77A3014B" w14:textId="3CBEA966" w:rsidR="004E6F67" w:rsidRDefault="004E6F67" w:rsidP="000C10A7">
            <w:pPr>
              <w:autoSpaceDE w:val="0"/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Для выполнения мероприятий Программы необходимо 6</w:t>
            </w:r>
            <w:r>
              <w:rPr>
                <w:rFonts w:ascii="Times New Roman" w:hAnsi="Times New Roman"/>
              </w:rPr>
              <w:t> 934 180</w:t>
            </w:r>
            <w:r w:rsidRPr="00FD2FC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4</w:t>
            </w:r>
            <w:r w:rsidRPr="00FD2FC7">
              <w:rPr>
                <w:rFonts w:ascii="Times New Roman" w:hAnsi="Times New Roman"/>
              </w:rPr>
              <w:t xml:space="preserve">4 коп., в том числе и по годам:                                                                             </w:t>
            </w:r>
          </w:p>
          <w:p w14:paraId="437582B2" w14:textId="70EF52E4" w:rsidR="004E6F67" w:rsidRPr="00FD2FC7" w:rsidRDefault="004E6F67" w:rsidP="000C10A7">
            <w:pPr>
              <w:autoSpaceDE w:val="0"/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2025 год-  </w:t>
            </w:r>
            <w:r>
              <w:rPr>
                <w:rFonts w:ascii="Times New Roman" w:hAnsi="Times New Roman"/>
              </w:rPr>
              <w:t>2 130 813</w:t>
            </w:r>
            <w:r w:rsidRPr="00FD2FC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6</w:t>
            </w:r>
            <w:r w:rsidRPr="00FD2FC7">
              <w:rPr>
                <w:rFonts w:ascii="Times New Roman" w:hAnsi="Times New Roman"/>
              </w:rPr>
              <w:t>0 коп.</w:t>
            </w:r>
          </w:p>
          <w:p w14:paraId="0E23C899" w14:textId="77777777" w:rsidR="004E6F67" w:rsidRPr="00FD2FC7" w:rsidRDefault="004E6F67" w:rsidP="000C10A7">
            <w:pPr>
              <w:autoSpaceDE w:val="0"/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2026 год- </w:t>
            </w:r>
            <w:r>
              <w:rPr>
                <w:rFonts w:ascii="Times New Roman" w:hAnsi="Times New Roman"/>
              </w:rPr>
              <w:t xml:space="preserve"> </w:t>
            </w:r>
            <w:r w:rsidRPr="00FD2FC7">
              <w:rPr>
                <w:rFonts w:ascii="Times New Roman" w:hAnsi="Times New Roman"/>
              </w:rPr>
              <w:t>2 237 883 руб. 84 коп.</w:t>
            </w:r>
          </w:p>
          <w:p w14:paraId="0DD35892" w14:textId="77777777" w:rsidR="004E6F67" w:rsidRPr="00967B1F" w:rsidRDefault="004E6F67" w:rsidP="000C10A7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FC7">
              <w:rPr>
                <w:rFonts w:ascii="Times New Roman" w:hAnsi="Times New Roman"/>
              </w:rPr>
              <w:t>2027 год-   2 565 483 руб. 00 коп.</w:t>
            </w:r>
          </w:p>
          <w:p w14:paraId="7FF99B59" w14:textId="77777777" w:rsidR="004E6F67" w:rsidRPr="00967B1F" w:rsidRDefault="004E6F67" w:rsidP="000C10A7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B1F">
              <w:rPr>
                <w:rFonts w:ascii="Times New Roman" w:hAnsi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6462844D" w14:textId="77777777" w:rsidR="004E6F67" w:rsidRDefault="004E6F67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F752D42" w14:textId="77777777" w:rsidR="001E7655" w:rsidRDefault="001E7655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2733ADE" w14:textId="478BF650" w:rsidR="004E6F67" w:rsidRPr="00967B1F" w:rsidRDefault="004E6F67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B1F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967B1F">
        <w:rPr>
          <w:rFonts w:ascii="Times New Roman" w:hAnsi="Times New Roman"/>
          <w:sz w:val="24"/>
          <w:szCs w:val="24"/>
          <w:lang w:eastAsia="ru-RU"/>
        </w:rPr>
        <w:t>. В приложение №4 к муниципальной программе «</w:t>
      </w:r>
      <w:r w:rsidRPr="00967B1F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967B1F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967B1F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967B1F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967B1F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967B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967B1F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967B1F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967B1F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967B1F">
        <w:rPr>
          <w:rFonts w:ascii="Times New Roman" w:hAnsi="Times New Roman"/>
          <w:sz w:val="24"/>
          <w:szCs w:val="24"/>
          <w:lang w:eastAsia="ru-RU"/>
        </w:rPr>
        <w:t>, в 4 Подпрограмме «Модернизация и развитие автомобильных дорог общего пользования местного значения в сельском поселении Верхнее Санчелеево муниципального района Ставропольский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967B1F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967B1F">
        <w:rPr>
          <w:rFonts w:ascii="Times New Roman" w:hAnsi="Times New Roman"/>
          <w:sz w:val="24"/>
          <w:szCs w:val="24"/>
          <w:lang w:eastAsia="ru-RU"/>
        </w:rPr>
        <w:t xml:space="preserve"> годы» (далее Подпрограмма), 5 «Мероприятия Подпрограммы» таблицу №1 изложить в следующей редакции:  </w:t>
      </w:r>
    </w:p>
    <w:p w14:paraId="59A62253" w14:textId="77777777" w:rsidR="004E6F67" w:rsidRPr="00967B1F" w:rsidRDefault="004E6F67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B1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Таблица №1</w:t>
      </w:r>
    </w:p>
    <w:p w14:paraId="557FB586" w14:textId="77777777" w:rsidR="004E6F67" w:rsidRDefault="004E6F67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0"/>
        <w:gridCol w:w="19"/>
        <w:gridCol w:w="98"/>
        <w:gridCol w:w="2315"/>
        <w:gridCol w:w="1418"/>
        <w:gridCol w:w="1255"/>
        <w:gridCol w:w="304"/>
        <w:gridCol w:w="21"/>
        <w:gridCol w:w="1397"/>
      </w:tblGrid>
      <w:tr w:rsidR="004E6F67" w:rsidRPr="00FD2FC7" w14:paraId="26493F69" w14:textId="77777777" w:rsidTr="000C10A7">
        <w:trPr>
          <w:cantSplit/>
          <w:trHeight w:val="240"/>
        </w:trPr>
        <w:tc>
          <w:tcPr>
            <w:tcW w:w="3380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1F63BAAF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32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 w14:paraId="4FFD9FB8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9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FE52F02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Планируемое значение ( руб., коп.)</w:t>
            </w:r>
          </w:p>
        </w:tc>
      </w:tr>
      <w:tr w:rsidR="004E6F67" w:rsidRPr="00FD2FC7" w14:paraId="5C670374" w14:textId="77777777" w:rsidTr="000C10A7">
        <w:trPr>
          <w:cantSplit/>
          <w:trHeight w:val="341"/>
        </w:trPr>
        <w:tc>
          <w:tcPr>
            <w:tcW w:w="3380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63127742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vMerge/>
            <w:tcBorders>
              <w:top w:val="single" w:sz="6" w:space="0" w:color="000000"/>
              <w:left w:val="single" w:sz="4" w:space="0" w:color="000000"/>
            </w:tcBorders>
          </w:tcPr>
          <w:p w14:paraId="56761031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A581340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FE743DB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left="360"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72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231EF3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    </w:t>
            </w:r>
            <w:r w:rsidRPr="00FD2FC7">
              <w:rPr>
                <w:rFonts w:ascii="Times New Roman" w:eastAsia="Calibri" w:hAnsi="Times New Roman"/>
              </w:rPr>
              <w:t>2027 г.</w:t>
            </w:r>
          </w:p>
        </w:tc>
      </w:tr>
      <w:tr w:rsidR="004E6F67" w:rsidRPr="00FD2FC7" w14:paraId="496154D9" w14:textId="77777777" w:rsidTr="000C10A7">
        <w:trPr>
          <w:cantSplit/>
          <w:trHeight w:val="341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FC554D" w14:textId="77777777" w:rsidR="004E6F67" w:rsidRPr="00FD2FC7" w:rsidRDefault="004E6F67" w:rsidP="000C10A7">
            <w:pPr>
              <w:numPr>
                <w:ilvl w:val="0"/>
                <w:numId w:val="13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4E6F67" w:rsidRPr="00FD2FC7" w14:paraId="0A0AA486" w14:textId="77777777" w:rsidTr="004E6F67">
        <w:trPr>
          <w:cantSplit/>
          <w:trHeight w:val="341"/>
        </w:trPr>
        <w:tc>
          <w:tcPr>
            <w:tcW w:w="33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</w:tcPr>
          <w:p w14:paraId="3600D5A2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1088A8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hanging="99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6A5788F1" w14:textId="3979B4E4" w:rsidR="004E6F67" w:rsidRPr="00FD2FC7" w:rsidRDefault="004E6F67" w:rsidP="000C10A7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86 700</w:t>
            </w:r>
            <w:r w:rsidRPr="00FD2FC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3B2D85AE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342 341,84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5C6E2EEA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43893EE5" w14:textId="77777777" w:rsidTr="004E6F67">
        <w:trPr>
          <w:cantSplit/>
          <w:trHeight w:val="341"/>
        </w:trPr>
        <w:tc>
          <w:tcPr>
            <w:tcW w:w="3380" w:type="dxa"/>
            <w:vMerge/>
            <w:tcBorders>
              <w:top w:val="single" w:sz="4" w:space="0" w:color="auto"/>
              <w:left w:val="single" w:sz="6" w:space="0" w:color="000000"/>
            </w:tcBorders>
          </w:tcPr>
          <w:p w14:paraId="5556502A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6B4E50E5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hanging="99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368241C6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3E222804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65E830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282DAC9A" w14:textId="77777777" w:rsidTr="004E6F67">
        <w:trPr>
          <w:cantSplit/>
          <w:trHeight w:val="341"/>
        </w:trPr>
        <w:tc>
          <w:tcPr>
            <w:tcW w:w="3380" w:type="dxa"/>
            <w:vMerge/>
            <w:tcBorders>
              <w:top w:val="single" w:sz="4" w:space="0" w:color="000000"/>
              <w:left w:val="single" w:sz="6" w:space="0" w:color="000000"/>
              <w:bottom w:val="single" w:sz="2" w:space="0" w:color="auto"/>
            </w:tcBorders>
          </w:tcPr>
          <w:p w14:paraId="033EBFA5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194AD85D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hanging="99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</w:tcBorders>
          </w:tcPr>
          <w:p w14:paraId="675B1CD6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2D6E1F4D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B3937A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449A7E7D" w14:textId="77777777" w:rsidTr="000C10A7">
        <w:trPr>
          <w:cantSplit/>
          <w:trHeight w:val="341"/>
        </w:trPr>
        <w:tc>
          <w:tcPr>
            <w:tcW w:w="581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7B435E64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</w:tcBorders>
          </w:tcPr>
          <w:p w14:paraId="62892959" w14:textId="0B79D05C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86 700</w:t>
            </w:r>
            <w:r w:rsidRPr="00FD2FC7">
              <w:rPr>
                <w:rFonts w:ascii="Times New Roman" w:hAnsi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43042176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342 341,84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847573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15B84423" w14:textId="77777777" w:rsidTr="000C10A7">
        <w:trPr>
          <w:cantSplit/>
          <w:trHeight w:val="341"/>
        </w:trPr>
        <w:tc>
          <w:tcPr>
            <w:tcW w:w="1020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366B6" w14:textId="77777777" w:rsidR="004E6F67" w:rsidRPr="00FD2FC7" w:rsidRDefault="004E6F67" w:rsidP="000C10A7">
            <w:pPr>
              <w:numPr>
                <w:ilvl w:val="0"/>
                <w:numId w:val="13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E6F67" w:rsidRPr="00FD2FC7" w14:paraId="131A6FB1" w14:textId="77777777" w:rsidTr="000C10A7">
        <w:trPr>
          <w:cantSplit/>
          <w:trHeight w:val="394"/>
        </w:trPr>
        <w:tc>
          <w:tcPr>
            <w:tcW w:w="3380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591ABB78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96D2BE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1FAF4C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946 205,11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94BC38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1 072 237,03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5805D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1 742 178,03</w:t>
            </w:r>
          </w:p>
        </w:tc>
      </w:tr>
      <w:tr w:rsidR="004E6F67" w:rsidRPr="00FD2FC7" w14:paraId="65CFD79C" w14:textId="77777777" w:rsidTr="000C10A7">
        <w:trPr>
          <w:cantSplit/>
          <w:trHeight w:val="728"/>
        </w:trPr>
        <w:tc>
          <w:tcPr>
            <w:tcW w:w="3380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783B8F19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ED9BF5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84D2CD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9809A4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6CC7F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202BF6C8" w14:textId="77777777" w:rsidTr="000C10A7">
        <w:trPr>
          <w:cantSplit/>
          <w:trHeight w:val="383"/>
        </w:trPr>
        <w:tc>
          <w:tcPr>
            <w:tcW w:w="3380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718F73B4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56C025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1619BE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E660BE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A473F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3792B9D7" w14:textId="77777777" w:rsidTr="000C10A7">
        <w:trPr>
          <w:cantSplit/>
          <w:trHeight w:val="383"/>
        </w:trPr>
        <w:tc>
          <w:tcPr>
            <w:tcW w:w="581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1A727A7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4A91912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946 205,11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633947E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1 072 237,03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D46E27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1 742 178,03</w:t>
            </w:r>
          </w:p>
        </w:tc>
      </w:tr>
      <w:tr w:rsidR="004E6F67" w:rsidRPr="00FD2FC7" w14:paraId="102B0DCB" w14:textId="77777777" w:rsidTr="000C10A7">
        <w:trPr>
          <w:cantSplit/>
          <w:trHeight w:val="341"/>
        </w:trPr>
        <w:tc>
          <w:tcPr>
            <w:tcW w:w="1020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47B2" w14:textId="77777777" w:rsidR="004E6F67" w:rsidRPr="00FD2FC7" w:rsidRDefault="004E6F67" w:rsidP="000C10A7">
            <w:pPr>
              <w:suppressAutoHyphens w:val="0"/>
              <w:spacing w:after="0"/>
              <w:ind w:left="71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3. Расходы на содержание автомобильных дорог в сельском поселении за счет денежных средств, поступающих от  акцизов по подакцизным товарам (продукции)-уличное освещение вдоль дорог сельского поселения</w:t>
            </w:r>
          </w:p>
          <w:p w14:paraId="26FB424B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E6F67" w:rsidRPr="00FD2FC7" w14:paraId="7EC68C98" w14:textId="77777777" w:rsidTr="000C10A7">
        <w:trPr>
          <w:cantSplit/>
          <w:trHeight w:val="394"/>
        </w:trPr>
        <w:tc>
          <w:tcPr>
            <w:tcW w:w="33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BCD05A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(продукции)-уличное освещение вдоль дорог сельского поселения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01F6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F81B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896 371,89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176C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  823 304,97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6E7D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823 304,97</w:t>
            </w:r>
          </w:p>
        </w:tc>
      </w:tr>
      <w:tr w:rsidR="004E6F67" w:rsidRPr="00FD2FC7" w14:paraId="5E130426" w14:textId="77777777" w:rsidTr="000C10A7">
        <w:trPr>
          <w:cantSplit/>
          <w:trHeight w:val="728"/>
        </w:trPr>
        <w:tc>
          <w:tcPr>
            <w:tcW w:w="33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0CA599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9428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977F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           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E298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        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93A6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 xml:space="preserve">      0</w:t>
            </w:r>
          </w:p>
        </w:tc>
      </w:tr>
      <w:tr w:rsidR="004E6F67" w:rsidRPr="00FD2FC7" w14:paraId="1192FC3D" w14:textId="77777777" w:rsidTr="000C10A7">
        <w:trPr>
          <w:cantSplit/>
          <w:trHeight w:val="383"/>
        </w:trPr>
        <w:tc>
          <w:tcPr>
            <w:tcW w:w="33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30329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EC87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A619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E99E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38C1" w14:textId="77777777" w:rsidR="004E6F67" w:rsidRPr="00FD2FC7" w:rsidRDefault="004E6F67" w:rsidP="000C10A7">
            <w:pPr>
              <w:spacing w:after="0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0</w:t>
            </w:r>
          </w:p>
        </w:tc>
      </w:tr>
      <w:tr w:rsidR="004E6F67" w:rsidRPr="00FD2FC7" w14:paraId="38A44413" w14:textId="77777777" w:rsidTr="000C10A7">
        <w:trPr>
          <w:cantSplit/>
          <w:trHeight w:val="383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36582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A12A8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896 371,89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A761E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823 304,97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25ADB" w14:textId="77777777" w:rsidR="004E6F67" w:rsidRPr="00FD2FC7" w:rsidRDefault="004E6F67" w:rsidP="000C10A7">
            <w:pPr>
              <w:spacing w:after="0"/>
              <w:jc w:val="both"/>
              <w:rPr>
                <w:rFonts w:ascii="Times New Roman" w:hAnsi="Times New Roman"/>
              </w:rPr>
            </w:pPr>
            <w:r w:rsidRPr="00FD2FC7">
              <w:rPr>
                <w:rFonts w:ascii="Times New Roman" w:hAnsi="Times New Roman"/>
              </w:rPr>
              <w:t>823 304,97</w:t>
            </w:r>
          </w:p>
        </w:tc>
      </w:tr>
      <w:tr w:rsidR="004E6F67" w:rsidRPr="00FD2FC7" w14:paraId="3BF860EB" w14:textId="77777777" w:rsidTr="000C10A7">
        <w:trPr>
          <w:cantSplit/>
          <w:trHeight w:val="341"/>
        </w:trPr>
        <w:tc>
          <w:tcPr>
            <w:tcW w:w="1020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4F71" w14:textId="77777777" w:rsidR="004E6F67" w:rsidRPr="00FD2FC7" w:rsidRDefault="004E6F67" w:rsidP="000C10A7">
            <w:pPr>
              <w:numPr>
                <w:ilvl w:val="0"/>
                <w:numId w:val="13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bookmarkStart w:id="3" w:name="_Hlk188360516"/>
            <w:r w:rsidRPr="00FD2FC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2FC7">
              <w:rPr>
                <w:rFonts w:ascii="Times New Roman" w:eastAsia="Calibri" w:hAnsi="Times New Roman"/>
                <w:b/>
              </w:rPr>
              <w:t xml:space="preserve"> – </w:t>
            </w:r>
            <w:r w:rsidRPr="00FD2FC7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4E6F67" w:rsidRPr="00FD2FC7" w14:paraId="640629E8" w14:textId="77777777" w:rsidTr="000C10A7">
        <w:trPr>
          <w:cantSplit/>
          <w:trHeight w:val="394"/>
        </w:trPr>
        <w:tc>
          <w:tcPr>
            <w:tcW w:w="3380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42AADA0F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</w:t>
            </w:r>
            <w:r>
              <w:rPr>
                <w:rFonts w:ascii="Times New Roman" w:eastAsia="Calibri" w:hAnsi="Times New Roman"/>
              </w:rPr>
              <w:t>е</w:t>
            </w:r>
            <w:r w:rsidRPr="00FD2FC7">
              <w:rPr>
                <w:rFonts w:ascii="Times New Roman" w:eastAsia="Calibri" w:hAnsi="Times New Roman"/>
              </w:rPr>
              <w:t xml:space="preserve">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7C3E41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6CFE0F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198 785,30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5B5301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C00C4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471EEB1F" w14:textId="77777777" w:rsidTr="000C10A7">
        <w:trPr>
          <w:cantSplit/>
          <w:trHeight w:val="1130"/>
        </w:trPr>
        <w:tc>
          <w:tcPr>
            <w:tcW w:w="3380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5B8286CA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79E799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B6A7DC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525D24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0D16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553E3748" w14:textId="77777777" w:rsidTr="000C10A7">
        <w:trPr>
          <w:cantSplit/>
          <w:trHeight w:val="383"/>
        </w:trPr>
        <w:tc>
          <w:tcPr>
            <w:tcW w:w="3380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082ECDEC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9E790E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96C8E9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A63650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6038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16CBF854" w14:textId="77777777" w:rsidTr="000C10A7">
        <w:trPr>
          <w:cantSplit/>
          <w:trHeight w:val="383"/>
        </w:trPr>
        <w:tc>
          <w:tcPr>
            <w:tcW w:w="581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E63A153" w14:textId="77777777" w:rsidR="004E6F6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  <w:p w14:paraId="4EDBB76C" w14:textId="7CC5341A" w:rsidR="001E7655" w:rsidRPr="00FD2FC7" w:rsidRDefault="001E7655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188426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198 785,30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927E71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9B0AF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37E94548" w14:textId="77777777" w:rsidTr="000C10A7">
        <w:trPr>
          <w:cantSplit/>
          <w:trHeight w:val="341"/>
        </w:trPr>
        <w:tc>
          <w:tcPr>
            <w:tcW w:w="1020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25E52" w14:textId="77777777" w:rsidR="004E6F67" w:rsidRPr="00FD2FC7" w:rsidRDefault="004E6F67" w:rsidP="000C10A7">
            <w:pPr>
              <w:numPr>
                <w:ilvl w:val="0"/>
                <w:numId w:val="13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2FC7">
              <w:rPr>
                <w:rFonts w:ascii="Times New Roman" w:eastAsia="Calibri" w:hAnsi="Times New Roman"/>
                <w:b/>
              </w:rPr>
              <w:t xml:space="preserve"> – </w:t>
            </w:r>
            <w:r w:rsidRPr="00FD2FC7">
              <w:rPr>
                <w:rFonts w:ascii="Times New Roman" w:eastAsia="Calibri" w:hAnsi="Times New Roman"/>
              </w:rPr>
              <w:t>за счет остатков прошлого года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107D4">
              <w:rPr>
                <w:rFonts w:ascii="Times New Roman" w:eastAsia="Calibri" w:hAnsi="Times New Roman"/>
              </w:rPr>
              <w:t>)-уличное освещение вдоль дорог сельского поселения</w:t>
            </w:r>
          </w:p>
        </w:tc>
      </w:tr>
      <w:tr w:rsidR="004E6F67" w:rsidRPr="00FD2FC7" w14:paraId="575F8002" w14:textId="77777777" w:rsidTr="000C10A7">
        <w:trPr>
          <w:cantSplit/>
          <w:trHeight w:val="394"/>
        </w:trPr>
        <w:tc>
          <w:tcPr>
            <w:tcW w:w="349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0B13BEAA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Расходы на содержани</w:t>
            </w:r>
            <w:r>
              <w:rPr>
                <w:rFonts w:ascii="Times New Roman" w:eastAsia="Calibri" w:hAnsi="Times New Roman"/>
              </w:rPr>
              <w:t>е</w:t>
            </w:r>
            <w:r w:rsidRPr="00FD2FC7">
              <w:rPr>
                <w:rFonts w:ascii="Times New Roman" w:eastAsia="Calibri" w:hAnsi="Times New Roman"/>
              </w:rPr>
              <w:t xml:space="preserve">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863BA1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AA47FC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2 751,30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9866BD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A327B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5D86B230" w14:textId="77777777" w:rsidTr="000C10A7">
        <w:trPr>
          <w:cantSplit/>
          <w:trHeight w:val="1130"/>
        </w:trPr>
        <w:tc>
          <w:tcPr>
            <w:tcW w:w="3497" w:type="dxa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05BEB927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D1BA47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E3F69C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7876B9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5117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62AFBB1C" w14:textId="77777777" w:rsidTr="000C10A7">
        <w:trPr>
          <w:cantSplit/>
          <w:trHeight w:val="383"/>
        </w:trPr>
        <w:tc>
          <w:tcPr>
            <w:tcW w:w="3497" w:type="dxa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136EC0EE" w14:textId="77777777" w:rsidR="004E6F67" w:rsidRPr="00FD2FC7" w:rsidRDefault="004E6F67" w:rsidP="000C10A7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EC3265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560E8D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792A76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ED8CB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4E6F67" w:rsidRPr="00FD2FC7" w14:paraId="660E011B" w14:textId="77777777" w:rsidTr="000C10A7">
        <w:trPr>
          <w:cantSplit/>
          <w:trHeight w:val="383"/>
        </w:trPr>
        <w:tc>
          <w:tcPr>
            <w:tcW w:w="581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AAA196F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9E7F42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2 751,30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4C8D6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9ACFC" w14:textId="77777777" w:rsidR="004E6F67" w:rsidRPr="00FD2FC7" w:rsidRDefault="004E6F67" w:rsidP="000C10A7">
            <w:pPr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bookmarkEnd w:id="3"/>
      <w:tr w:rsidR="004E6F67" w:rsidRPr="00FD2FC7" w14:paraId="75EB7BF8" w14:textId="77777777" w:rsidTr="000C10A7">
        <w:trPr>
          <w:cantSplit/>
          <w:trHeight w:val="383"/>
        </w:trPr>
        <w:tc>
          <w:tcPr>
            <w:tcW w:w="581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24D668A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E638E08" w14:textId="24E832AF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2 130 813,60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C4C90D7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2 237 883,84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5D49F7" w14:textId="77777777" w:rsidR="004E6F67" w:rsidRPr="00FD2FC7" w:rsidRDefault="004E6F67" w:rsidP="000C10A7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D2FC7">
              <w:rPr>
                <w:rFonts w:ascii="Times New Roman" w:eastAsia="Calibri" w:hAnsi="Times New Roman"/>
              </w:rPr>
              <w:t>2 565 483,00</w:t>
            </w:r>
          </w:p>
        </w:tc>
      </w:tr>
    </w:tbl>
    <w:p w14:paraId="3EBEEBF2" w14:textId="65FFC0DE" w:rsidR="000529CB" w:rsidRDefault="000529CB" w:rsidP="004E6F67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66D32B" w14:textId="2EEFDB4F" w:rsidR="00B70EF6" w:rsidRPr="00B70EF6" w:rsidRDefault="00B70EF6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007E03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>. 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годы».(далее Подпрограмма) в паспорте  подпрограммы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8E17E3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8E17E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 9 «Источники и  объемы финансирования Подпрограммы»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3"/>
        <w:gridCol w:w="5550"/>
      </w:tblGrid>
      <w:tr w:rsidR="00B70EF6" w:rsidRPr="00B70EF6" w14:paraId="4D93D24D" w14:textId="77777777" w:rsidTr="0091161E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vAlign w:val="center"/>
          </w:tcPr>
          <w:p w14:paraId="10C00F20" w14:textId="77777777" w:rsidR="00B70EF6" w:rsidRPr="00B70EF6" w:rsidRDefault="00B70EF6" w:rsidP="00B70EF6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3310E91C" w14:textId="77777777" w:rsidR="00B70EF6" w:rsidRPr="00B70EF6" w:rsidRDefault="00B70EF6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826E8A"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ACBB0A3" w14:textId="70F66525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2</w:t>
            </w:r>
            <w:r w:rsidR="002B3CD2">
              <w:rPr>
                <w:rFonts w:ascii="Times New Roman" w:hAnsi="Times New Roman"/>
                <w:sz w:val="24"/>
                <w:szCs w:val="24"/>
              </w:rPr>
              <w:t> 7</w:t>
            </w:r>
            <w:r w:rsidR="004E6F67">
              <w:rPr>
                <w:rFonts w:ascii="Times New Roman" w:hAnsi="Times New Roman"/>
                <w:sz w:val="24"/>
                <w:szCs w:val="24"/>
              </w:rPr>
              <w:t>90</w:t>
            </w:r>
            <w:r w:rsidR="002B3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6F67">
              <w:rPr>
                <w:rFonts w:ascii="Times New Roman" w:hAnsi="Times New Roman"/>
                <w:sz w:val="24"/>
                <w:szCs w:val="24"/>
              </w:rPr>
              <w:t>395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93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63443268" w14:textId="34183C92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7D5985">
              <w:rPr>
                <w:rFonts w:ascii="Times New Roman" w:hAnsi="Times New Roman"/>
                <w:sz w:val="24"/>
                <w:szCs w:val="24"/>
              </w:rPr>
              <w:t>1</w:t>
            </w:r>
            <w:r w:rsidR="004E6F67">
              <w:rPr>
                <w:rFonts w:ascii="Times New Roman" w:hAnsi="Times New Roman"/>
                <w:sz w:val="24"/>
                <w:szCs w:val="24"/>
              </w:rPr>
              <w:t> </w:t>
            </w:r>
            <w:r w:rsidR="00007E03">
              <w:rPr>
                <w:rFonts w:ascii="Times New Roman" w:hAnsi="Times New Roman"/>
                <w:sz w:val="24"/>
                <w:szCs w:val="24"/>
              </w:rPr>
              <w:t>3</w:t>
            </w:r>
            <w:r w:rsidR="004E6F67">
              <w:rPr>
                <w:rFonts w:ascii="Times New Roman" w:hAnsi="Times New Roman"/>
                <w:sz w:val="24"/>
                <w:szCs w:val="24"/>
              </w:rPr>
              <w:t>82 207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06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4A4EADC7" w14:textId="77777777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670 172 руб. 00 коп.</w:t>
            </w:r>
          </w:p>
          <w:p w14:paraId="476D77A5" w14:textId="77777777" w:rsidR="00B70EF6" w:rsidRPr="00B70EF6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738 016 руб. 87 коп.</w:t>
            </w:r>
          </w:p>
        </w:tc>
      </w:tr>
    </w:tbl>
    <w:p w14:paraId="6E03E7CC" w14:textId="77777777" w:rsidR="001E7655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</w:t>
      </w:r>
    </w:p>
    <w:p w14:paraId="3AF7BA40" w14:textId="5F30CBB6" w:rsidR="00B70EF6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007E03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.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 (далее Подпрограмма) раздел 5. «Мероприятия Подпрограммы» таблицу №1 изложить в следующей редакции:        </w:t>
      </w:r>
    </w:p>
    <w:p w14:paraId="4B97A0A6" w14:textId="77777777" w:rsidR="001E7655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          </w:t>
      </w:r>
    </w:p>
    <w:p w14:paraId="3EFF530D" w14:textId="77777777" w:rsidR="001E7655" w:rsidRDefault="001E7655" w:rsidP="00B70EF6">
      <w:pPr>
        <w:rPr>
          <w:rFonts w:ascii="Times New Roman" w:hAnsi="Times New Roman"/>
          <w:sz w:val="24"/>
          <w:szCs w:val="24"/>
        </w:rPr>
      </w:pPr>
    </w:p>
    <w:p w14:paraId="4CB100C4" w14:textId="12FAEA68" w:rsidR="00E6439E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Таблица №1     </w:t>
      </w:r>
    </w:p>
    <w:tbl>
      <w:tblPr>
        <w:tblW w:w="9656" w:type="dxa"/>
        <w:tblInd w:w="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8"/>
        <w:gridCol w:w="3316"/>
        <w:gridCol w:w="16"/>
        <w:gridCol w:w="42"/>
        <w:gridCol w:w="22"/>
        <w:gridCol w:w="1335"/>
        <w:gridCol w:w="27"/>
        <w:gridCol w:w="30"/>
        <w:gridCol w:w="1424"/>
        <w:gridCol w:w="10"/>
        <w:gridCol w:w="7"/>
        <w:gridCol w:w="1423"/>
      </w:tblGrid>
      <w:tr w:rsidR="00E6439E" w:rsidRPr="00E6439E" w14:paraId="07C09B34" w14:textId="77777777" w:rsidTr="003602E1">
        <w:trPr>
          <w:cantSplit/>
          <w:trHeight w:val="240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3D773F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 w14:paraId="22BA225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Источник </w:t>
            </w:r>
          </w:p>
          <w:p w14:paraId="59C38CC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427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FC01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Планируемое значение ( руб.)</w:t>
            </w:r>
          </w:p>
        </w:tc>
      </w:tr>
      <w:tr w:rsidR="00E6439E" w:rsidRPr="00E6439E" w14:paraId="77B9AE16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</w:tcPr>
          <w:p w14:paraId="030EC0B5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80396A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14:paraId="6CB84A2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7501D3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0F158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2027 г.</w:t>
            </w:r>
          </w:p>
        </w:tc>
      </w:tr>
      <w:tr w:rsidR="00E6439E" w:rsidRPr="00E6439E" w14:paraId="42EF30D7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9587E3A" w14:textId="77777777" w:rsidR="00E6439E" w:rsidRPr="00E6439E" w:rsidRDefault="00E6439E" w:rsidP="00E6439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E6439E" w:rsidRPr="00E6439E" w14:paraId="18974D19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6D3183A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F950F9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3484C17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14:paraId="63FDE9D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0186A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E304C1A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7F7573CC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57E8506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661132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552783B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F4320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49EE6CF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DE44A33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79FF6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5745CF1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2C279DD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E0440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057595E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3F096F5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6802064B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30B85E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2C07E315" w14:textId="77777777" w:rsidR="00E6439E" w:rsidRPr="00E6439E" w:rsidRDefault="00E6439E" w:rsidP="00E6439E">
            <w:pPr>
              <w:shd w:val="clear" w:color="auto" w:fill="FFFFFF"/>
              <w:tabs>
                <w:tab w:val="center" w:pos="643"/>
              </w:tabs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9F6E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02584912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</w:tcPr>
          <w:p w14:paraId="020C130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Вывоз ТКО с кладбищ сельского поселения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244225D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18B29B73" w14:textId="4AA1394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17025C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9BC16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C9BE67B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</w:tcPr>
          <w:p w14:paraId="0FF7DC2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32C6A3B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98437A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305862D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9D432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715256C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</w:tcPr>
          <w:p w14:paraId="33E5E35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154F2E6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19B3652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123B82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10D8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25572900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7ED8BB8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5BA022B5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296057CA" w14:textId="2D0689B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7014B8A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FC911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6E20561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CB254" w14:textId="77777777" w:rsidR="00E6439E" w:rsidRPr="00E6439E" w:rsidRDefault="00E6439E" w:rsidP="00E6439E">
            <w:pPr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6439E" w:rsidRPr="00E6439E" w14:paraId="3732B017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</w:tcPr>
          <w:p w14:paraId="77F50AF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0EB19B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4EB81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087DC08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B506B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022BF9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</w:tcPr>
          <w:p w14:paraId="2E9A20C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69E80B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601562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7C52CE5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C3A87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419EE64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</w:tcPr>
          <w:p w14:paraId="301DB078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7E07BB8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09B2961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2333EA9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BC33B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33F28F0B" w14:textId="77777777" w:rsidTr="003602E1">
        <w:trPr>
          <w:cantSplit/>
          <w:trHeight w:val="341"/>
        </w:trPr>
        <w:tc>
          <w:tcPr>
            <w:tcW w:w="5378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51DB61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14:paraId="68391A6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</w:tcPr>
          <w:p w14:paraId="71B7FC7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5D9A3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49AE854C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690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3.Благоустройство сельского поселения</w:t>
            </w:r>
          </w:p>
          <w:p w14:paraId="22D7BE5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6439E" w:rsidRPr="00E6439E" w14:paraId="544EB5A6" w14:textId="77777777" w:rsidTr="003602E1">
        <w:trPr>
          <w:cantSplit/>
          <w:trHeight w:val="394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473C7F1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E45DF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F58095" w14:textId="42D7FDCC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E6F67">
              <w:rPr>
                <w:rFonts w:ascii="Times New Roman" w:hAnsi="Times New Roman"/>
              </w:rPr>
              <w:t>70 035</w:t>
            </w:r>
            <w:r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52A24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868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5DFC38B6" w14:textId="77777777" w:rsidTr="003602E1">
        <w:trPr>
          <w:cantSplit/>
          <w:trHeight w:val="728"/>
        </w:trPr>
        <w:tc>
          <w:tcPr>
            <w:tcW w:w="2004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6A9B81C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CFE0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E85E3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726D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05A7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0,00</w:t>
            </w:r>
          </w:p>
        </w:tc>
      </w:tr>
      <w:tr w:rsidR="00E6439E" w:rsidRPr="00E6439E" w14:paraId="5A4C622D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30188D1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E95F3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F6426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5E549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F0EE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</w:tr>
      <w:tr w:rsidR="00E6439E" w:rsidRPr="00E6439E" w14:paraId="35C3FBF7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</w:tcPr>
          <w:p w14:paraId="3F5F4EA9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597BF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F59303" w14:textId="3983D3EC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E6F67">
              <w:rPr>
                <w:rFonts w:ascii="Times New Roman" w:hAnsi="Times New Roman"/>
              </w:rPr>
              <w:t>70 035</w:t>
            </w:r>
            <w:r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15C39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D481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0EC73404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A6098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    4.Материальное обеспечение по благоустройству сельского поселения</w:t>
            </w:r>
          </w:p>
        </w:tc>
      </w:tr>
      <w:tr w:rsidR="00E6439E" w:rsidRPr="00E6439E" w14:paraId="15D2EE19" w14:textId="77777777" w:rsidTr="003602E1">
        <w:trPr>
          <w:cantSplit/>
          <w:trHeight w:val="350"/>
        </w:trPr>
        <w:tc>
          <w:tcPr>
            <w:tcW w:w="1996" w:type="dxa"/>
            <w:vMerge w:val="restart"/>
            <w:tcBorders>
              <w:left w:val="single" w:sz="6" w:space="0" w:color="000000"/>
            </w:tcBorders>
          </w:tcPr>
          <w:p w14:paraId="0B233FFE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Материальное обеспечение тракториста,  дворника</w:t>
            </w:r>
          </w:p>
          <w:p w14:paraId="625AB22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4C70D1C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1F2C19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79C81C2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CED918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0F50E9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43E48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A315D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829 144,85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8F464A5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6000E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FD0B81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F15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738 016,87</w:t>
            </w:r>
          </w:p>
        </w:tc>
      </w:tr>
      <w:tr w:rsidR="00E6439E" w:rsidRPr="00E6439E" w14:paraId="2186277A" w14:textId="77777777" w:rsidTr="003602E1">
        <w:trPr>
          <w:cantSplit/>
          <w:trHeight w:val="576"/>
        </w:trPr>
        <w:tc>
          <w:tcPr>
            <w:tcW w:w="1996" w:type="dxa"/>
            <w:vMerge/>
            <w:tcBorders>
              <w:left w:val="single" w:sz="6" w:space="0" w:color="000000"/>
            </w:tcBorders>
          </w:tcPr>
          <w:p w14:paraId="5804E4B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7EE37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70A9FBA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E840E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653CCCA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2F129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26AA65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07BEF0F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D8EE6AC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E34254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74F311DD" w14:textId="77777777" w:rsidTr="003602E1">
        <w:trPr>
          <w:cantSplit/>
          <w:trHeight w:val="739"/>
        </w:trPr>
        <w:tc>
          <w:tcPr>
            <w:tcW w:w="1996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14:paraId="32A5264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4BA12B1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16BB9CF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42C2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1CDF2BB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DBB64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62ABAF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53E5E3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DA6D98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18B9876D" w14:textId="77777777" w:rsidTr="003602E1">
        <w:trPr>
          <w:cantSplit/>
          <w:trHeight w:val="341"/>
        </w:trPr>
        <w:tc>
          <w:tcPr>
            <w:tcW w:w="5336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2C0138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5CE6DC8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829 144 ,85</w:t>
            </w:r>
          </w:p>
          <w:p w14:paraId="1B566F52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DF95236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D3CF03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  <w:tr w:rsidR="00E6439E" w:rsidRPr="00E6439E" w14:paraId="24C04EFD" w14:textId="77777777" w:rsidTr="003602E1">
        <w:trPr>
          <w:cantSplit/>
          <w:trHeight w:val="383"/>
        </w:trPr>
        <w:tc>
          <w:tcPr>
            <w:tcW w:w="53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208D123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F0011CE" w14:textId="156850F3" w:rsidR="00E6439E" w:rsidRPr="00E6439E" w:rsidRDefault="009C23E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3</w:t>
            </w:r>
            <w:r w:rsidR="004E6F67">
              <w:rPr>
                <w:rFonts w:ascii="Times New Roman" w:hAnsi="Times New Roman"/>
                <w:color w:val="000000"/>
                <w:lang w:eastAsia="ru-RU"/>
              </w:rPr>
              <w:t>82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="004E6F67">
              <w:rPr>
                <w:rFonts w:ascii="Times New Roman" w:hAnsi="Times New Roman"/>
                <w:color w:val="000000"/>
                <w:lang w:eastAsia="ru-RU"/>
              </w:rPr>
              <w:t>207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,06</w:t>
            </w:r>
          </w:p>
        </w:tc>
        <w:tc>
          <w:tcPr>
            <w:tcW w:w="1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0B7FF8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670 172,00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D2A2E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</w:tbl>
    <w:p w14:paraId="03400C11" w14:textId="77777777" w:rsidR="000529CB" w:rsidRDefault="000529CB">
      <w:pPr>
        <w:rPr>
          <w:rStyle w:val="FontStyle38"/>
          <w:sz w:val="24"/>
          <w:szCs w:val="24"/>
        </w:rPr>
      </w:pPr>
    </w:p>
    <w:p w14:paraId="4B64AA1E" w14:textId="4F54CCC2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</w:t>
      </w:r>
      <w:proofErr w:type="spellStart"/>
      <w:r>
        <w:rPr>
          <w:rStyle w:val="FontStyle38"/>
          <w:sz w:val="24"/>
          <w:szCs w:val="24"/>
        </w:rPr>
        <w:t>Верхнесанчелеевский</w:t>
      </w:r>
      <w:proofErr w:type="spellEnd"/>
      <w:r>
        <w:rPr>
          <w:rStyle w:val="FontStyle38"/>
          <w:sz w:val="24"/>
          <w:szCs w:val="24"/>
        </w:rPr>
        <w:t xml:space="preserve"> Вестник» и на официальном сайте поселения v.sancheleevo.stavrsp.ru.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</w:t>
      </w:r>
      <w:proofErr w:type="spellStart"/>
      <w:r>
        <w:rPr>
          <w:rStyle w:val="FontStyle38"/>
          <w:sz w:val="24"/>
          <w:szCs w:val="24"/>
        </w:rPr>
        <w:t>П.В.Чапарин</w:t>
      </w:r>
      <w:proofErr w:type="spellEnd"/>
    </w:p>
    <w:sectPr w:rsidR="002F3E72" w:rsidSect="0014525E">
      <w:pgSz w:w="11906" w:h="16838"/>
      <w:pgMar w:top="284" w:right="424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07E03"/>
    <w:rsid w:val="000151D7"/>
    <w:rsid w:val="000529CB"/>
    <w:rsid w:val="000654A4"/>
    <w:rsid w:val="000819C5"/>
    <w:rsid w:val="00095694"/>
    <w:rsid w:val="000B0C6E"/>
    <w:rsid w:val="000B345B"/>
    <w:rsid w:val="00116FEB"/>
    <w:rsid w:val="00122EE5"/>
    <w:rsid w:val="0014525E"/>
    <w:rsid w:val="00152215"/>
    <w:rsid w:val="001712F5"/>
    <w:rsid w:val="00182DED"/>
    <w:rsid w:val="001A68D6"/>
    <w:rsid w:val="001E4869"/>
    <w:rsid w:val="001E7655"/>
    <w:rsid w:val="001F1AFF"/>
    <w:rsid w:val="0020474A"/>
    <w:rsid w:val="00211A8C"/>
    <w:rsid w:val="00211CF5"/>
    <w:rsid w:val="00225517"/>
    <w:rsid w:val="002374BB"/>
    <w:rsid w:val="00254AAC"/>
    <w:rsid w:val="00262BCC"/>
    <w:rsid w:val="002B3CD2"/>
    <w:rsid w:val="002F3051"/>
    <w:rsid w:val="002F3E72"/>
    <w:rsid w:val="002F4F4C"/>
    <w:rsid w:val="00306818"/>
    <w:rsid w:val="00354270"/>
    <w:rsid w:val="003602E1"/>
    <w:rsid w:val="003652C7"/>
    <w:rsid w:val="003728DD"/>
    <w:rsid w:val="00377E51"/>
    <w:rsid w:val="00406575"/>
    <w:rsid w:val="00434A30"/>
    <w:rsid w:val="00483453"/>
    <w:rsid w:val="00486719"/>
    <w:rsid w:val="00496785"/>
    <w:rsid w:val="004A5C73"/>
    <w:rsid w:val="004B7F69"/>
    <w:rsid w:val="004C4D33"/>
    <w:rsid w:val="004E6F67"/>
    <w:rsid w:val="004F5ACC"/>
    <w:rsid w:val="00525E58"/>
    <w:rsid w:val="00565278"/>
    <w:rsid w:val="005B5CD4"/>
    <w:rsid w:val="005C0247"/>
    <w:rsid w:val="0061704E"/>
    <w:rsid w:val="006B05D7"/>
    <w:rsid w:val="006C2D97"/>
    <w:rsid w:val="006E2768"/>
    <w:rsid w:val="006F5472"/>
    <w:rsid w:val="007175BA"/>
    <w:rsid w:val="00722EB2"/>
    <w:rsid w:val="00735D52"/>
    <w:rsid w:val="0074759D"/>
    <w:rsid w:val="007832D2"/>
    <w:rsid w:val="00795540"/>
    <w:rsid w:val="007A29FA"/>
    <w:rsid w:val="007B1592"/>
    <w:rsid w:val="007D5985"/>
    <w:rsid w:val="007E6950"/>
    <w:rsid w:val="0080320D"/>
    <w:rsid w:val="00825A8C"/>
    <w:rsid w:val="00826E8A"/>
    <w:rsid w:val="008359B9"/>
    <w:rsid w:val="008375C4"/>
    <w:rsid w:val="0086418F"/>
    <w:rsid w:val="00872604"/>
    <w:rsid w:val="008827BE"/>
    <w:rsid w:val="00892AD3"/>
    <w:rsid w:val="008C7065"/>
    <w:rsid w:val="008E17E3"/>
    <w:rsid w:val="008E4052"/>
    <w:rsid w:val="00900A03"/>
    <w:rsid w:val="009028B8"/>
    <w:rsid w:val="0091161E"/>
    <w:rsid w:val="0092440F"/>
    <w:rsid w:val="00924C74"/>
    <w:rsid w:val="00961757"/>
    <w:rsid w:val="00967B1F"/>
    <w:rsid w:val="00972887"/>
    <w:rsid w:val="00974822"/>
    <w:rsid w:val="009A1FC0"/>
    <w:rsid w:val="009B37A0"/>
    <w:rsid w:val="009C23EE"/>
    <w:rsid w:val="009C3DED"/>
    <w:rsid w:val="009D0B01"/>
    <w:rsid w:val="009D6DCE"/>
    <w:rsid w:val="009F007C"/>
    <w:rsid w:val="00A069FA"/>
    <w:rsid w:val="00A70F95"/>
    <w:rsid w:val="00A768D6"/>
    <w:rsid w:val="00A85616"/>
    <w:rsid w:val="00A928FB"/>
    <w:rsid w:val="00A96E96"/>
    <w:rsid w:val="00AB4909"/>
    <w:rsid w:val="00AB78EC"/>
    <w:rsid w:val="00AE46BC"/>
    <w:rsid w:val="00AF4973"/>
    <w:rsid w:val="00AF786E"/>
    <w:rsid w:val="00B41DB3"/>
    <w:rsid w:val="00B44439"/>
    <w:rsid w:val="00B44B48"/>
    <w:rsid w:val="00B70EF6"/>
    <w:rsid w:val="00BB3413"/>
    <w:rsid w:val="00BE230B"/>
    <w:rsid w:val="00C275B5"/>
    <w:rsid w:val="00C366DB"/>
    <w:rsid w:val="00C42F95"/>
    <w:rsid w:val="00C71091"/>
    <w:rsid w:val="00CA113E"/>
    <w:rsid w:val="00CB4A01"/>
    <w:rsid w:val="00CC2D08"/>
    <w:rsid w:val="00D20BDD"/>
    <w:rsid w:val="00D508F4"/>
    <w:rsid w:val="00D56D52"/>
    <w:rsid w:val="00D63C65"/>
    <w:rsid w:val="00D74D3C"/>
    <w:rsid w:val="00D8094E"/>
    <w:rsid w:val="00DA279F"/>
    <w:rsid w:val="00DE3ECE"/>
    <w:rsid w:val="00E003E3"/>
    <w:rsid w:val="00E035DC"/>
    <w:rsid w:val="00E107D4"/>
    <w:rsid w:val="00E14718"/>
    <w:rsid w:val="00E15392"/>
    <w:rsid w:val="00E27534"/>
    <w:rsid w:val="00E6439E"/>
    <w:rsid w:val="00E81598"/>
    <w:rsid w:val="00F33729"/>
    <w:rsid w:val="00F36849"/>
    <w:rsid w:val="00F4407E"/>
    <w:rsid w:val="00F66EF0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27.358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15.215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13</cp:revision>
  <cp:lastPrinted>2025-05-16T06:42:00Z</cp:lastPrinted>
  <dcterms:created xsi:type="dcterms:W3CDTF">2025-05-07T12:13:00Z</dcterms:created>
  <dcterms:modified xsi:type="dcterms:W3CDTF">2025-10-16T07:12:00Z</dcterms:modified>
</cp:coreProperties>
</file>