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F3AA" w14:textId="22B7603C" w:rsidR="002F3E72" w:rsidRDefault="00306818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2E7C9138" wp14:editId="3E6ACFEC">
            <wp:extent cx="1181100" cy="101917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9101" w14:textId="77777777" w:rsidR="002F3E72" w:rsidRDefault="002F3E72">
      <w:pPr>
        <w:pStyle w:val="1"/>
        <w:ind w:left="5400" w:hanging="5684"/>
        <w:jc w:val="center"/>
      </w:pPr>
      <w:r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14:paraId="729CC1CE" w14:textId="77777777" w:rsidR="002F3E72" w:rsidRPr="00CC2D08" w:rsidRDefault="002F3E72" w:rsidP="00CC2D08">
      <w:pPr>
        <w:pStyle w:val="1"/>
        <w:spacing w:line="360" w:lineRule="auto"/>
        <w:ind w:left="5400" w:hanging="5684"/>
        <w:jc w:val="center"/>
        <w:rPr>
          <w:rFonts w:ascii="Times New Roman" w:hAnsi="Times New Roman"/>
          <w:b w:val="0"/>
        </w:rPr>
      </w:pPr>
      <w:r w:rsidRPr="00CC2D08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14:paraId="02C3F200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ВЕРХНЕЕ САНЧЕЛЕЕВО</w:t>
      </w:r>
    </w:p>
    <w:p w14:paraId="3227AEB6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7664540" w14:textId="77777777" w:rsidR="002F3E72" w:rsidRDefault="002F3E72">
      <w:pPr>
        <w:pStyle w:val="ConsPlusTitle"/>
        <w:widowControl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97B7D84" w14:textId="77777777" w:rsidR="002F3E72" w:rsidRDefault="002F3E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8B25EB" w14:textId="0E5A4F21" w:rsidR="002F3E72" w:rsidRDefault="004834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E3ECE">
        <w:rPr>
          <w:rFonts w:ascii="Times New Roman" w:hAnsi="Times New Roman"/>
          <w:b/>
          <w:sz w:val="28"/>
          <w:szCs w:val="28"/>
        </w:rPr>
        <w:t xml:space="preserve"> </w:t>
      </w:r>
      <w:r w:rsidR="00E37E9C">
        <w:rPr>
          <w:rFonts w:ascii="Times New Roman" w:hAnsi="Times New Roman"/>
          <w:b/>
          <w:sz w:val="28"/>
          <w:szCs w:val="28"/>
        </w:rPr>
        <w:t xml:space="preserve"> </w:t>
      </w:r>
      <w:r w:rsidR="002F3E72">
        <w:rPr>
          <w:rFonts w:ascii="Times New Roman" w:hAnsi="Times New Roman"/>
          <w:b/>
          <w:sz w:val="28"/>
          <w:szCs w:val="28"/>
        </w:rPr>
        <w:t>ПОСТАНОВЛЕНИЕ</w:t>
      </w:r>
    </w:p>
    <w:p w14:paraId="32BE9FE9" w14:textId="68D78D33" w:rsidR="00D94CD1" w:rsidRDefault="008F5AF4" w:rsidP="008F5AF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D94CD1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10</w:t>
      </w:r>
      <w:r w:rsidR="00D94CD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сентября</w:t>
      </w:r>
      <w:r w:rsidR="00D94CD1">
        <w:rPr>
          <w:rFonts w:ascii="Times New Roman" w:hAnsi="Times New Roman"/>
          <w:b/>
          <w:sz w:val="28"/>
          <w:szCs w:val="28"/>
        </w:rPr>
        <w:t xml:space="preserve"> 2025 года                                                                   №</w:t>
      </w:r>
      <w:r w:rsidR="00CC30F9">
        <w:rPr>
          <w:rFonts w:ascii="Times New Roman" w:hAnsi="Times New Roman"/>
          <w:b/>
          <w:sz w:val="28"/>
          <w:szCs w:val="28"/>
        </w:rPr>
        <w:t xml:space="preserve"> 45</w:t>
      </w:r>
    </w:p>
    <w:p w14:paraId="518D72F7" w14:textId="431BFA98" w:rsidR="002F3E72" w:rsidRDefault="002F3E72" w:rsidP="00D94CD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муниципального района Ставропольский Самарской области                                                      от 2</w:t>
      </w:r>
      <w:r w:rsidR="00DE3E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года № 7</w:t>
      </w:r>
      <w:r w:rsidR="00DE3ECE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bCs/>
          <w:color w:val="414141"/>
          <w:sz w:val="24"/>
          <w:szCs w:val="24"/>
          <w:highlight w:val="white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Верхнее Санчелеево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DE3ECE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B41DB3">
        <w:rPr>
          <w:rFonts w:ascii="Times New Roman" w:hAnsi="Times New Roman"/>
          <w:b/>
          <w:bCs/>
          <w:sz w:val="24"/>
          <w:szCs w:val="24"/>
        </w:rPr>
        <w:t xml:space="preserve"> ( в редакции от 29 января 2025 года №8</w:t>
      </w:r>
      <w:r w:rsidR="00483453">
        <w:rPr>
          <w:rFonts w:ascii="Times New Roman" w:hAnsi="Times New Roman"/>
          <w:b/>
          <w:bCs/>
          <w:sz w:val="24"/>
          <w:szCs w:val="24"/>
        </w:rPr>
        <w:t>, от 25 февраля 2025 года №14</w:t>
      </w:r>
      <w:r w:rsidR="00735D52">
        <w:rPr>
          <w:rFonts w:ascii="Times New Roman" w:hAnsi="Times New Roman"/>
          <w:b/>
          <w:bCs/>
          <w:sz w:val="24"/>
          <w:szCs w:val="24"/>
        </w:rPr>
        <w:t>, от 19 марта 2025 года №15</w:t>
      </w:r>
      <w:r w:rsidR="0014525E">
        <w:rPr>
          <w:rFonts w:ascii="Times New Roman" w:hAnsi="Times New Roman"/>
          <w:b/>
          <w:bCs/>
          <w:sz w:val="24"/>
          <w:szCs w:val="24"/>
        </w:rPr>
        <w:t>, от 24 апреля 2025 года №22</w:t>
      </w:r>
      <w:r w:rsidR="000529CB">
        <w:rPr>
          <w:rFonts w:ascii="Times New Roman" w:hAnsi="Times New Roman"/>
          <w:b/>
          <w:bCs/>
          <w:sz w:val="24"/>
          <w:szCs w:val="24"/>
        </w:rPr>
        <w:t>, от 16 мая 2025 года №28</w:t>
      </w:r>
      <w:r w:rsidR="00E37E9C">
        <w:rPr>
          <w:rFonts w:ascii="Times New Roman" w:hAnsi="Times New Roman"/>
          <w:b/>
          <w:bCs/>
          <w:sz w:val="24"/>
          <w:szCs w:val="24"/>
        </w:rPr>
        <w:t>, от 27 июня 2025 года №34</w:t>
      </w:r>
      <w:r w:rsidR="008F5AF4">
        <w:rPr>
          <w:rFonts w:ascii="Times New Roman" w:hAnsi="Times New Roman"/>
          <w:b/>
          <w:bCs/>
          <w:sz w:val="24"/>
          <w:szCs w:val="24"/>
        </w:rPr>
        <w:t>, от 08 августа 2025 года №41</w:t>
      </w:r>
      <w:r w:rsidR="00B41DB3">
        <w:rPr>
          <w:rFonts w:ascii="Times New Roman" w:hAnsi="Times New Roman"/>
          <w:b/>
          <w:bCs/>
          <w:sz w:val="24"/>
          <w:szCs w:val="24"/>
        </w:rPr>
        <w:t>)</w:t>
      </w:r>
    </w:p>
    <w:p w14:paraId="6896A311" w14:textId="77777777" w:rsidR="002F3E72" w:rsidRDefault="002F3E72" w:rsidP="00CA113E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color w:val="000000"/>
        </w:rPr>
        <w:t>В целях уточнения отдельных мероприятий и корректировки объемов финансирования муниципальной программы</w:t>
      </w:r>
      <w:r>
        <w:rPr>
          <w:color w:val="000000"/>
          <w:shd w:val="clear" w:color="auto" w:fill="F2F2F2"/>
        </w:rPr>
        <w:t xml:space="preserve"> </w:t>
      </w:r>
      <w:r>
        <w:rPr>
          <w:color w:val="000000"/>
        </w:rPr>
        <w:t>«</w:t>
      </w:r>
      <w:r>
        <w:rPr>
          <w:bCs/>
          <w:color w:val="000000"/>
        </w:rPr>
        <w:t>Социально</w:t>
      </w:r>
      <w:r>
        <w:rPr>
          <w:bCs/>
        </w:rPr>
        <w:t xml:space="preserve"> – экономическое развитие </w:t>
      </w:r>
      <w:r>
        <w:t xml:space="preserve">сельского поселения Верхнее Санчелеево муниципального района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>–202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 xml:space="preserve">, </w:t>
      </w:r>
      <w:r>
        <w:rPr>
          <w:color w:val="000000"/>
        </w:rPr>
        <w:t>Администрация</w:t>
      </w:r>
      <w:r>
        <w:rPr>
          <w:color w:val="000000"/>
          <w:shd w:val="clear" w:color="auto" w:fill="F2F2F2"/>
        </w:rPr>
        <w:t xml:space="preserve"> </w:t>
      </w:r>
      <w:r>
        <w:t>сельского поселения Верхнее Санчелеево муниципального района Ставропольский Самарской области постановляет:</w:t>
      </w:r>
    </w:p>
    <w:p w14:paraId="75FABDFB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t>1.</w:t>
      </w:r>
      <w:r>
        <w:rPr>
          <w:b/>
        </w:rPr>
        <w:t xml:space="preserve"> </w:t>
      </w:r>
      <w:r>
        <w:t>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t xml:space="preserve">сельского поселения Верхнее Санчелеево муниципального района 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>:</w:t>
      </w:r>
    </w:p>
    <w:p w14:paraId="2F573B39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bCs/>
        </w:rPr>
        <w:t>1.1. В муниципальной программе сельского поселения Верхнее Санчелеево муниципального района  Ставропольский Самарской области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rPr>
          <w:bCs/>
        </w:rPr>
        <w:t>утвержденной Постановлением Администрации сельского поселения Верхнее Санчелеево муниципального района  Ставропольский Самарской области от 2</w:t>
      </w:r>
      <w:r w:rsidR="00DE3ECE">
        <w:rPr>
          <w:bCs/>
        </w:rPr>
        <w:t>8</w:t>
      </w:r>
      <w:r>
        <w:rPr>
          <w:bCs/>
        </w:rPr>
        <w:t xml:space="preserve"> декабря 202</w:t>
      </w:r>
      <w:r w:rsidR="00DE3ECE">
        <w:rPr>
          <w:bCs/>
        </w:rPr>
        <w:t>4</w:t>
      </w:r>
      <w:r>
        <w:rPr>
          <w:bCs/>
        </w:rPr>
        <w:t xml:space="preserve"> года № 7</w:t>
      </w:r>
      <w:r w:rsidR="00DE3ECE">
        <w:rPr>
          <w:bCs/>
        </w:rPr>
        <w:t>9</w:t>
      </w:r>
      <w:r>
        <w:rPr>
          <w:bCs/>
        </w:rPr>
        <w:t xml:space="preserve">, </w:t>
      </w:r>
      <w:r>
        <w:rPr>
          <w:bCs/>
          <w:color w:val="000000"/>
        </w:rPr>
        <w:t>в</w:t>
      </w:r>
      <w:r>
        <w:rPr>
          <w:bCs/>
        </w:rPr>
        <w:t xml:space="preserve"> паспорте муниципальной программы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>»</w:t>
      </w:r>
      <w:r>
        <w:rPr>
          <w:bCs/>
        </w:rPr>
        <w:t xml:space="preserve"> (далее Программа),</w:t>
      </w:r>
      <w:r>
        <w:rPr>
          <w:bCs/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tbl>
      <w:tblPr>
        <w:tblW w:w="10085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57"/>
      </w:tblGrid>
      <w:tr w:rsidR="002F3E72" w14:paraId="4AD343C6" w14:textId="77777777" w:rsidTr="00B70EF6"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087C90E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center"/>
              <w:textAlignment w:val="baseline"/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3905A3" w14:textId="26A1ED8A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>Объем финансирования программы на 202</w:t>
            </w:r>
            <w:r w:rsidR="00DE3EC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DE3ECE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годы:</w:t>
            </w:r>
          </w:p>
          <w:p w14:paraId="0A9A191B" w14:textId="5BC2151A" w:rsidR="002F3E72" w:rsidRDefault="00095694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8F5AF4">
              <w:rPr>
                <w:rFonts w:ascii="Times New Roman" w:hAnsi="Times New Roman"/>
                <w:color w:val="000000"/>
              </w:rPr>
              <w:t>18 558 849</w:t>
            </w:r>
            <w:r w:rsidR="008375C4">
              <w:rPr>
                <w:rFonts w:ascii="Times New Roman" w:hAnsi="Times New Roman"/>
                <w:color w:val="000000"/>
              </w:rPr>
              <w:t xml:space="preserve"> руб. </w:t>
            </w:r>
            <w:r w:rsidR="00C71091">
              <w:rPr>
                <w:rFonts w:ascii="Times New Roman" w:hAnsi="Times New Roman"/>
                <w:color w:val="000000"/>
              </w:rPr>
              <w:t>62</w:t>
            </w:r>
            <w:r w:rsidR="002F3E72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4C1E0F2" w14:textId="22FC73D9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12 064 763</w:t>
            </w:r>
            <w:r>
              <w:rPr>
                <w:rFonts w:ascii="Times New Roman" w:hAnsi="Times New Roman"/>
                <w:color w:val="000000"/>
              </w:rPr>
              <w:t xml:space="preserve"> руб.</w:t>
            </w:r>
            <w:r w:rsidR="00967B1F">
              <w:rPr>
                <w:rFonts w:ascii="Times New Roman" w:hAnsi="Times New Roman"/>
                <w:color w:val="000000"/>
              </w:rPr>
              <w:t xml:space="preserve"> 70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CDF9056" w14:textId="49F51A5B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12 462 631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967B1F">
              <w:rPr>
                <w:rFonts w:ascii="Times New Roman" w:hAnsi="Times New Roman"/>
                <w:color w:val="000000"/>
              </w:rPr>
              <w:t>32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7B106B7" w14:textId="5B00FCAF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 Средства бюджета </w:t>
            </w:r>
            <w:r>
              <w:t>сельского поселения Верхнее Санчелеево муниципального района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 w14:paraId="7D5B5B4A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 xml:space="preserve">2. Средства </w:t>
            </w:r>
            <w:r>
              <w:rPr>
                <w:rStyle w:val="apple-converted-space"/>
                <w:color w:val="000000"/>
              </w:rPr>
              <w:t>областного бюджета;</w:t>
            </w:r>
          </w:p>
          <w:p w14:paraId="34CA2AA8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1BE4C32" w14:textId="76E785FA" w:rsidR="00354270" w:rsidRDefault="007175BA" w:rsidP="0014525E">
      <w:pPr>
        <w:tabs>
          <w:tab w:val="left" w:pos="1134"/>
        </w:tabs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334E8A77" w14:textId="77777777" w:rsidR="00C42F95" w:rsidRDefault="00C42F95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CFF5F" w14:textId="31C52DD6" w:rsidR="00007E03" w:rsidRPr="00B70EF6" w:rsidRDefault="00007E03" w:rsidP="00007E03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E37E9C">
        <w:rPr>
          <w:rFonts w:ascii="Times New Roman" w:hAnsi="Times New Roman"/>
          <w:sz w:val="24"/>
          <w:szCs w:val="24"/>
        </w:rPr>
        <w:t>2</w:t>
      </w:r>
      <w:r w:rsidRPr="00B70EF6">
        <w:rPr>
          <w:rFonts w:ascii="Times New Roman" w:hAnsi="Times New Roman"/>
          <w:sz w:val="24"/>
          <w:szCs w:val="24"/>
        </w:rPr>
        <w:t>.  В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>
        <w:rPr>
          <w:rFonts w:ascii="Times New Roman" w:hAnsi="Times New Roman"/>
          <w:sz w:val="24"/>
          <w:szCs w:val="24"/>
        </w:rPr>
        <w:t>»</w:t>
      </w:r>
      <w:r w:rsidRPr="00B70EF6">
        <w:rPr>
          <w:rFonts w:ascii="Times New Roman" w:hAnsi="Times New Roman"/>
          <w:sz w:val="24"/>
          <w:szCs w:val="24"/>
        </w:rPr>
        <w:t>(далее Подпрограмма) в паспорте  подпрограммы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 xml:space="preserve">»,   «  </w:t>
      </w:r>
      <w:r>
        <w:rPr>
          <w:rFonts w:ascii="Times New Roman" w:hAnsi="Times New Roman"/>
          <w:sz w:val="24"/>
          <w:szCs w:val="24"/>
        </w:rPr>
        <w:t>О</w:t>
      </w:r>
      <w:r w:rsidRPr="00B70EF6">
        <w:rPr>
          <w:rFonts w:ascii="Times New Roman" w:hAnsi="Times New Roman"/>
          <w:sz w:val="24"/>
          <w:szCs w:val="24"/>
        </w:rPr>
        <w:t xml:space="preserve">бъемы и </w:t>
      </w:r>
      <w:r>
        <w:rPr>
          <w:rFonts w:ascii="Times New Roman" w:hAnsi="Times New Roman"/>
          <w:sz w:val="24"/>
          <w:szCs w:val="24"/>
        </w:rPr>
        <w:t>и</w:t>
      </w:r>
      <w:r w:rsidRPr="00B70EF6">
        <w:rPr>
          <w:rFonts w:ascii="Times New Roman" w:hAnsi="Times New Roman"/>
          <w:sz w:val="24"/>
          <w:szCs w:val="24"/>
        </w:rPr>
        <w:t>сточники финансирования 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3"/>
        <w:gridCol w:w="5550"/>
      </w:tblGrid>
      <w:tr w:rsidR="00007E03" w:rsidRPr="00B70EF6" w14:paraId="7DE52F39" w14:textId="77777777" w:rsidTr="007F53AD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vAlign w:val="center"/>
          </w:tcPr>
          <w:p w14:paraId="478DB229" w14:textId="77777777" w:rsidR="00007E03" w:rsidRPr="00B70EF6" w:rsidRDefault="00007E03" w:rsidP="007F5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бъемы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</w:t>
            </w: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Источники </w:t>
            </w:r>
            <w:proofErr w:type="gramStart"/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 :</w:t>
            </w:r>
            <w:proofErr w:type="gramEnd"/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21F8A6CA" w14:textId="77777777" w:rsidR="00007E03" w:rsidRPr="00B70EF6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B234954" w14:textId="07FE737C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Общий </w:t>
            </w:r>
            <w:proofErr w:type="gramStart"/>
            <w:r w:rsidRPr="00E6439E">
              <w:rPr>
                <w:rFonts w:ascii="Times New Roman" w:hAnsi="Times New Roman"/>
                <w:sz w:val="24"/>
                <w:szCs w:val="24"/>
              </w:rPr>
              <w:t>объем  финансирования</w:t>
            </w:r>
            <w:proofErr w:type="gramEnd"/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Подпрограммы составляет   </w:t>
            </w:r>
            <w:r w:rsidR="008F5AF4">
              <w:rPr>
                <w:rFonts w:ascii="Times New Roman" w:hAnsi="Times New Roman"/>
                <w:sz w:val="24"/>
                <w:szCs w:val="24"/>
              </w:rPr>
              <w:t>4 5</w:t>
            </w:r>
            <w:r w:rsidR="0012275C">
              <w:rPr>
                <w:rFonts w:ascii="Times New Roman" w:hAnsi="Times New Roman"/>
                <w:sz w:val="24"/>
                <w:szCs w:val="24"/>
              </w:rPr>
              <w:t>46</w:t>
            </w:r>
            <w:r w:rsidR="008F5AF4">
              <w:rPr>
                <w:rFonts w:ascii="Times New Roman" w:hAnsi="Times New Roman"/>
                <w:sz w:val="24"/>
                <w:szCs w:val="24"/>
              </w:rPr>
              <w:t xml:space="preserve"> 130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73C11353" w14:textId="75189E78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 w:rsidR="008F5AF4">
              <w:rPr>
                <w:rFonts w:ascii="Times New Roman" w:hAnsi="Times New Roman"/>
                <w:sz w:val="24"/>
                <w:szCs w:val="24"/>
              </w:rPr>
              <w:t>4 5</w:t>
            </w:r>
            <w:r w:rsidR="0012275C">
              <w:rPr>
                <w:rFonts w:ascii="Times New Roman" w:hAnsi="Times New Roman"/>
                <w:sz w:val="24"/>
                <w:szCs w:val="24"/>
              </w:rPr>
              <w:t>46</w:t>
            </w:r>
            <w:r w:rsidR="008F5AF4">
              <w:rPr>
                <w:rFonts w:ascii="Times New Roman" w:hAnsi="Times New Roman"/>
                <w:sz w:val="24"/>
                <w:szCs w:val="24"/>
              </w:rPr>
              <w:t xml:space="preserve"> 130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510F4200" w14:textId="77777777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00 коп.</w:t>
            </w:r>
          </w:p>
          <w:p w14:paraId="5163D4BD" w14:textId="77777777" w:rsidR="00007E03" w:rsidRPr="00B70EF6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</w:tbl>
    <w:p w14:paraId="18290A0B" w14:textId="5E373FA3" w:rsidR="000529CB" w:rsidRPr="00B70EF6" w:rsidRDefault="000529CB" w:rsidP="000529CB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1.</w:t>
      </w:r>
      <w:r w:rsidR="00E37E9C">
        <w:rPr>
          <w:rFonts w:ascii="Times New Roman" w:hAnsi="Times New Roman"/>
          <w:sz w:val="24"/>
          <w:szCs w:val="24"/>
        </w:rPr>
        <w:t>3</w:t>
      </w:r>
      <w:r w:rsidRPr="00B70EF6">
        <w:rPr>
          <w:rFonts w:ascii="Times New Roman" w:hAnsi="Times New Roman"/>
          <w:sz w:val="24"/>
          <w:szCs w:val="24"/>
        </w:rPr>
        <w:t>. В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>
        <w:rPr>
          <w:rFonts w:ascii="Times New Roman" w:hAnsi="Times New Roman"/>
          <w:sz w:val="24"/>
          <w:szCs w:val="24"/>
        </w:rPr>
        <w:t>»</w:t>
      </w:r>
      <w:r w:rsidRPr="00B70EF6">
        <w:rPr>
          <w:rFonts w:ascii="Times New Roman" w:hAnsi="Times New Roman"/>
          <w:sz w:val="24"/>
          <w:szCs w:val="24"/>
        </w:rPr>
        <w:t xml:space="preserve">(далее Подпрограмма) раздел </w:t>
      </w:r>
      <w:r>
        <w:rPr>
          <w:rFonts w:ascii="Times New Roman" w:hAnsi="Times New Roman"/>
          <w:sz w:val="24"/>
          <w:szCs w:val="24"/>
        </w:rPr>
        <w:t>2</w:t>
      </w:r>
      <w:r w:rsidRPr="00B70EF6">
        <w:rPr>
          <w:rFonts w:ascii="Times New Roman" w:hAnsi="Times New Roman"/>
          <w:sz w:val="24"/>
          <w:szCs w:val="24"/>
        </w:rPr>
        <w:t>. «</w:t>
      </w:r>
      <w:r w:rsidRPr="00354270">
        <w:rPr>
          <w:rFonts w:ascii="Times New Roman" w:hAnsi="Times New Roman"/>
          <w:sz w:val="24"/>
          <w:szCs w:val="24"/>
        </w:rPr>
        <w:t>Основные цели и задачи, сроки и источники финансирования Подпрограммы</w:t>
      </w:r>
      <w:r w:rsidRPr="00B70EF6">
        <w:rPr>
          <w:rFonts w:ascii="Times New Roman" w:hAnsi="Times New Roman"/>
          <w:sz w:val="24"/>
          <w:szCs w:val="24"/>
        </w:rPr>
        <w:t xml:space="preserve">» таблицу №1 изложить в следующей редакции:        </w:t>
      </w:r>
    </w:p>
    <w:p w14:paraId="7973068F" w14:textId="77777777" w:rsidR="000529CB" w:rsidRPr="00B70EF6" w:rsidRDefault="000529CB" w:rsidP="000529CB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E741CAC" wp14:editId="477CFFB9">
                <wp:simplePos x="0" y="0"/>
                <wp:positionH relativeFrom="column">
                  <wp:posOffset>-5129665</wp:posOffset>
                </wp:positionH>
                <wp:positionV relativeFrom="paragraph">
                  <wp:posOffset>2130700</wp:posOffset>
                </wp:positionV>
                <wp:extent cx="360" cy="360"/>
                <wp:effectExtent l="57150" t="57150" r="38100" b="38100"/>
                <wp:wrapNone/>
                <wp:docPr id="2074656622" name="Рукописный ввод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FC4C8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5" o:spid="_x0000_s1026" type="#_x0000_t75" style="position:absolute;margin-left:-404.6pt;margin-top:167.0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">
                <v:imagedata r:id="rId10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16B452F" wp14:editId="2B49E1E9">
                <wp:simplePos x="0" y="0"/>
                <wp:positionH relativeFrom="column">
                  <wp:posOffset>-5202555</wp:posOffset>
                </wp:positionH>
                <wp:positionV relativeFrom="paragraph">
                  <wp:posOffset>1593850</wp:posOffset>
                </wp:positionV>
                <wp:extent cx="108585" cy="216535"/>
                <wp:effectExtent l="102870" t="155575" r="93345" b="151765"/>
                <wp:wrapNone/>
                <wp:docPr id="985987324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08585" cy="2165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AC2AC" id="Рукописный ввод 2" o:spid="_x0000_s1026" type="#_x0000_t75" style="position:absolute;margin-left:-1692.15pt;margin-top:-4989.5pt;width:2565pt;height:102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">
                <v:imagedata r:id="rId12" o:title=""/>
                <o:lock v:ext="edit" rotation="t" aspectratio="f"/>
              </v:shape>
            </w:pict>
          </mc:Fallback>
        </mc:AlternateContent>
      </w:r>
      <w:r w:rsidRPr="00B70E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     </w:t>
      </w:r>
    </w:p>
    <w:tbl>
      <w:tblPr>
        <w:tblW w:w="9831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707"/>
        <w:gridCol w:w="2556"/>
        <w:gridCol w:w="20"/>
        <w:gridCol w:w="1395"/>
        <w:gridCol w:w="21"/>
        <w:gridCol w:w="1399"/>
        <w:gridCol w:w="18"/>
        <w:gridCol w:w="1551"/>
        <w:gridCol w:w="41"/>
      </w:tblGrid>
      <w:tr w:rsidR="000529CB" w:rsidRPr="002F3051" w14:paraId="3F8AA1E0" w14:textId="77777777" w:rsidTr="003F2F41">
        <w:trPr>
          <w:cantSplit/>
          <w:trHeight w:val="240"/>
        </w:trPr>
        <w:tc>
          <w:tcPr>
            <w:tcW w:w="28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CF8F7D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C08BD8" w14:textId="77777777" w:rsidR="000529CB" w:rsidRPr="002F3051" w:rsidRDefault="000529CB" w:rsidP="007F53AD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CAB6" w14:textId="77777777" w:rsidR="000529CB" w:rsidRPr="002F3051" w:rsidRDefault="000529CB" w:rsidP="007F53AD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0529CB" w:rsidRPr="002F3051" w14:paraId="7AC18AF8" w14:textId="77777777" w:rsidTr="003F2F41">
        <w:trPr>
          <w:cantSplit/>
          <w:trHeight w:val="341"/>
        </w:trPr>
        <w:tc>
          <w:tcPr>
            <w:tcW w:w="28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70EE95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5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7DACA9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55A3C3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785DE8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86F6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2027 г.</w:t>
            </w:r>
          </w:p>
        </w:tc>
      </w:tr>
      <w:tr w:rsidR="000529CB" w:rsidRPr="002F3051" w14:paraId="25937D54" w14:textId="77777777" w:rsidTr="007F53AD">
        <w:trPr>
          <w:cantSplit/>
          <w:trHeight w:val="341"/>
        </w:trPr>
        <w:tc>
          <w:tcPr>
            <w:tcW w:w="9831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D32D1" w14:textId="77777777" w:rsidR="000529CB" w:rsidRPr="002F3051" w:rsidRDefault="000529CB" w:rsidP="000529CB">
            <w:pPr>
              <w:numPr>
                <w:ilvl w:val="0"/>
                <w:numId w:val="6"/>
              </w:num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2F3051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2F3051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0529CB" w:rsidRPr="002F3051" w14:paraId="6EEC3CD8" w14:textId="77777777" w:rsidTr="003F2F41">
        <w:trPr>
          <w:cantSplit/>
          <w:trHeight w:val="336"/>
        </w:trPr>
        <w:tc>
          <w:tcPr>
            <w:tcW w:w="28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263BCDAB" w14:textId="31208245" w:rsidR="000529CB" w:rsidRPr="002F3051" w:rsidRDefault="000529CB" w:rsidP="007F53AD">
            <w:pPr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 xml:space="preserve">Коммунальная инфраструктура - </w:t>
            </w:r>
            <w:r w:rsidR="00E37E9C" w:rsidRPr="00E37E9C">
              <w:rPr>
                <w:rFonts w:ascii="Times New Roman" w:hAnsi="Times New Roman"/>
              </w:rPr>
              <w:t xml:space="preserve">актуализация схем </w:t>
            </w:r>
            <w:r w:rsidR="00E37E9C">
              <w:rPr>
                <w:rFonts w:ascii="Times New Roman" w:hAnsi="Times New Roman"/>
              </w:rPr>
              <w:t>водо</w:t>
            </w:r>
            <w:r w:rsidR="00E37E9C" w:rsidRPr="00E37E9C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F4DDDE7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946DD61" w14:textId="3DDE175A" w:rsidR="000529CB" w:rsidRPr="002F3051" w:rsidRDefault="00E37E9C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50 000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EA7B2BF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81216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7E225278" w14:textId="77777777" w:rsidTr="003F2F41">
        <w:trPr>
          <w:cantSplit/>
          <w:trHeight w:val="410"/>
        </w:trPr>
        <w:tc>
          <w:tcPr>
            <w:tcW w:w="2830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77E71A09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77DEB6F0" w14:textId="77777777" w:rsidR="000529CB" w:rsidRPr="002F3051" w:rsidRDefault="000529CB" w:rsidP="007F53AD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361D1624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14E72DC9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2F2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258897AB" w14:textId="77777777" w:rsidTr="003F2F41">
        <w:trPr>
          <w:cantSplit/>
          <w:trHeight w:val="412"/>
        </w:trPr>
        <w:tc>
          <w:tcPr>
            <w:tcW w:w="2830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05C2BB3C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A95A72B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A3AE333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02B1FC7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6EDFB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0BEB62C0" w14:textId="77777777" w:rsidTr="003F2F41">
        <w:trPr>
          <w:cantSplit/>
          <w:trHeight w:val="412"/>
        </w:trPr>
        <w:tc>
          <w:tcPr>
            <w:tcW w:w="5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42F3319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1C7ED7F" w14:textId="42EF0803" w:rsidR="000529CB" w:rsidRPr="002F3051" w:rsidRDefault="00E37E9C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50 000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DEEE97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7E78C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8286980" w14:textId="77777777" w:rsidTr="003F2F41">
        <w:trPr>
          <w:cantSplit/>
          <w:trHeight w:val="375"/>
        </w:trPr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60382309" w14:textId="504537AC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 xml:space="preserve">Коммунальная инфраструктура - </w:t>
            </w:r>
            <w:r w:rsidR="00007E03">
              <w:rPr>
                <w:rFonts w:ascii="Times New Roman" w:hAnsi="Times New Roman"/>
              </w:rPr>
              <w:t>актуализация</w:t>
            </w:r>
            <w:r w:rsidRPr="002F3051">
              <w:rPr>
                <w:rFonts w:ascii="Times New Roman" w:hAnsi="Times New Roman"/>
              </w:rPr>
              <w:t xml:space="preserve"> схем теплоснабжения</w:t>
            </w:r>
          </w:p>
          <w:p w14:paraId="64A4EE74" w14:textId="77777777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65CBE58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EFF0684" w14:textId="33E5BE89" w:rsidR="000529CB" w:rsidRPr="002F3051" w:rsidRDefault="00007E03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55 000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8A9D9E9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197EF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73B9E9CC" w14:textId="77777777" w:rsidTr="003F2F41">
        <w:trPr>
          <w:cantSplit/>
          <w:trHeight w:val="375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51642DF0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B43333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C11B04F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DA597E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C20EA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0D88C7D6" w14:textId="77777777" w:rsidTr="003F2F41">
        <w:trPr>
          <w:cantSplit/>
          <w:trHeight w:val="375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3E4B26FA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4232600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375BE6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715EDDA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5290C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189FEBCA" w14:textId="77777777" w:rsidTr="003F2F41">
        <w:trPr>
          <w:cantSplit/>
          <w:trHeight w:val="375"/>
        </w:trPr>
        <w:tc>
          <w:tcPr>
            <w:tcW w:w="5406" w:type="dxa"/>
            <w:gridSpan w:val="4"/>
            <w:tcBorders>
              <w:top w:val="single" w:sz="4" w:space="0" w:color="000000"/>
              <w:left w:val="single" w:sz="6" w:space="0" w:color="000000"/>
            </w:tcBorders>
          </w:tcPr>
          <w:p w14:paraId="5367104B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3E8E5E3" w14:textId="553DACD0" w:rsidR="000529CB" w:rsidRPr="002F3051" w:rsidRDefault="00007E03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55 000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8C80AB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509CE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36C172D0" w14:textId="77777777" w:rsidTr="003F2F41">
        <w:trPr>
          <w:cantSplit/>
          <w:trHeight w:val="375"/>
        </w:trPr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4A255BC1" w14:textId="77777777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63DDDD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E7576E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B601D71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564C80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2E19EB8" w14:textId="77777777" w:rsidTr="003F2F41">
        <w:trPr>
          <w:cantSplit/>
          <w:trHeight w:val="400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365E64C3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E4C6674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403534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E9E63D1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683C6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AC8269F" w14:textId="77777777" w:rsidTr="003F2F41">
        <w:trPr>
          <w:cantSplit/>
          <w:trHeight w:val="487"/>
        </w:trPr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</w:tcPr>
          <w:p w14:paraId="6492E33D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22498AA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0101951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4C24DFB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3664D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0DDF7DB" w14:textId="77777777" w:rsidTr="003F2F41">
        <w:trPr>
          <w:cantSplit/>
          <w:trHeight w:val="487"/>
        </w:trPr>
        <w:tc>
          <w:tcPr>
            <w:tcW w:w="540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B7E8A05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aink">
                  <w:drawing>
                    <wp:anchor distT="27000" distB="27000" distL="118620" distR="118980" simplePos="0" relativeHeight="251659264" behindDoc="0" locked="0" layoutInCell="1" allowOverlap="1" wp14:anchorId="4C6C6636" wp14:editId="7599F2CA">
                      <wp:simplePos x="0" y="0"/>
                      <wp:positionH relativeFrom="column">
                        <wp:posOffset>1084455</wp:posOffset>
                      </wp:positionH>
                      <wp:positionV relativeFrom="paragraph">
                        <wp:posOffset>155905</wp:posOffset>
                      </wp:positionV>
                      <wp:extent cx="0" cy="0"/>
                      <wp:effectExtent l="0" t="0" r="0" b="0"/>
                      <wp:wrapNone/>
                      <wp:docPr id="1130409423" name="Рукописный ввод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/>
                </mc:Fallback>
              </mc:AlternateContent>
            </w:r>
            <w:r w:rsidRPr="002F3051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081EBA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533B7AC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E30FB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A768D6" w14:paraId="57839690" w14:textId="77777777" w:rsidTr="007F53AD">
        <w:trPr>
          <w:gridAfter w:val="1"/>
          <w:wAfter w:w="41" w:type="dxa"/>
          <w:cantSplit/>
          <w:trHeight w:val="381"/>
        </w:trPr>
        <w:tc>
          <w:tcPr>
            <w:tcW w:w="9790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7A5E6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54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A768D6" w14:paraId="4C531734" w14:textId="77777777" w:rsidTr="003F2F41">
        <w:trPr>
          <w:gridAfter w:val="1"/>
          <w:wAfter w:w="41" w:type="dxa"/>
          <w:cantSplit/>
          <w:trHeight w:val="381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6E33FEA8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Капитальный ремонт водонапорной башни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BD65E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BFAED91" w14:textId="0ADB23C1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</w:t>
            </w:r>
            <w:r w:rsidR="008F5AF4">
              <w:rPr>
                <w:rFonts w:ascii="Times New Roman" w:eastAsia="Calibri" w:hAnsi="Times New Roman"/>
                <w:lang w:eastAsia="ru-RU"/>
              </w:rPr>
              <w:t>4</w:t>
            </w:r>
            <w:r>
              <w:rPr>
                <w:rFonts w:ascii="Times New Roman" w:eastAsia="Calibri" w:hAnsi="Times New Roman"/>
                <w:lang w:eastAsia="ru-RU"/>
              </w:rPr>
              <w:t> </w:t>
            </w:r>
            <w:r w:rsidR="008F5AF4">
              <w:rPr>
                <w:rFonts w:ascii="Times New Roman" w:eastAsia="Calibri" w:hAnsi="Times New Roman"/>
                <w:lang w:eastAsia="ru-RU"/>
              </w:rPr>
              <w:t>113</w:t>
            </w:r>
            <w:r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478925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920193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</w:tr>
      <w:tr w:rsidR="000529CB" w:rsidRPr="00A768D6" w14:paraId="71C7D5B7" w14:textId="77777777" w:rsidTr="003F2F41">
        <w:trPr>
          <w:gridAfter w:val="1"/>
          <w:wAfter w:w="41" w:type="dxa"/>
          <w:cantSplit/>
          <w:trHeight w:val="233"/>
        </w:trPr>
        <w:tc>
          <w:tcPr>
            <w:tcW w:w="212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2AAE0593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118B08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B38A92B" w14:textId="6D151FFF" w:rsidR="000529CB" w:rsidRPr="00A768D6" w:rsidRDefault="008F5AF4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3 997 017</w:t>
            </w:r>
            <w:r w:rsidR="000529CB" w:rsidRPr="00A768D6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7BEC22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2AD20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A8526EC" w14:textId="77777777" w:rsidTr="003F2F41">
        <w:trPr>
          <w:gridAfter w:val="1"/>
          <w:wAfter w:w="41" w:type="dxa"/>
          <w:cantSplit/>
          <w:trHeight w:val="381"/>
        </w:trPr>
        <w:tc>
          <w:tcPr>
            <w:tcW w:w="212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1A5ECDC3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08641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6F5A82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941483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7C7AF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ADE1DA0" w14:textId="77777777" w:rsidTr="007F53AD">
        <w:trPr>
          <w:gridAfter w:val="1"/>
          <w:wAfter w:w="41" w:type="dxa"/>
          <w:cantSplit/>
          <w:trHeight w:val="38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11330E7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EBFBAAF" w14:textId="443FA181" w:rsidR="000529CB" w:rsidRPr="00A768D6" w:rsidRDefault="008F5AF4" w:rsidP="007F5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</w:t>
            </w:r>
            <w:r w:rsidR="0012275C">
              <w:rPr>
                <w:rFonts w:ascii="Times New Roman" w:eastAsia="Calibri" w:hAnsi="Times New Roman"/>
                <w:lang w:eastAsia="ru-RU"/>
              </w:rPr>
              <w:t xml:space="preserve"> 441</w:t>
            </w:r>
            <w:r>
              <w:rPr>
                <w:rFonts w:ascii="Times New Roman" w:eastAsia="Calibri" w:hAnsi="Times New Roman"/>
                <w:lang w:eastAsia="ru-RU"/>
              </w:rPr>
              <w:t xml:space="preserve"> 130</w:t>
            </w:r>
            <w:r w:rsidR="000529CB">
              <w:rPr>
                <w:rFonts w:ascii="Times New Roman" w:eastAsia="Calibri" w:hAnsi="Times New Roman"/>
                <w:lang w:eastAsia="ru-RU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C69AD48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6E2768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29779B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6E2768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1146207" w14:textId="77777777" w:rsidTr="007F53AD">
        <w:trPr>
          <w:gridAfter w:val="1"/>
          <w:wAfter w:w="41" w:type="dxa"/>
          <w:cantSplit/>
          <w:trHeight w:val="38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06232BF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 xml:space="preserve">           </w:t>
            </w:r>
            <w:r w:rsidRPr="00A768D6">
              <w:rPr>
                <w:rFonts w:ascii="Times New Roman" w:eastAsia="Calibri" w:hAnsi="Times New Roman"/>
                <w:lang w:eastAsia="ru-RU"/>
              </w:rPr>
              <w:t>Итого по мероприятиям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E5A55FC" w14:textId="55CF2D36" w:rsidR="000529CB" w:rsidRPr="00A768D6" w:rsidRDefault="008F5AF4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4 5</w:t>
            </w:r>
            <w:r w:rsidR="0012275C">
              <w:rPr>
                <w:rFonts w:ascii="Times New Roman" w:hAnsi="Times New Roman"/>
              </w:rPr>
              <w:t>46</w:t>
            </w:r>
            <w:r>
              <w:rPr>
                <w:rFonts w:ascii="Times New Roman" w:hAnsi="Times New Roman"/>
              </w:rPr>
              <w:t xml:space="preserve"> 130</w:t>
            </w:r>
            <w:r w:rsidR="000529CB">
              <w:rPr>
                <w:rFonts w:ascii="Times New Roman" w:hAnsi="Times New Roman"/>
              </w:rPr>
              <w:t>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AA1615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1F1FD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14:paraId="4B64AA1E" w14:textId="4F54CCC2" w:rsidR="002F3E72" w:rsidRDefault="002F3E72">
      <w:r>
        <w:rPr>
          <w:rStyle w:val="FontStyle38"/>
          <w:sz w:val="24"/>
          <w:szCs w:val="24"/>
        </w:rPr>
        <w:t>2.     Контроль за выполнением настоящего Постановления оставляю за собой.</w:t>
      </w:r>
    </w:p>
    <w:p w14:paraId="6FDF0BF9" w14:textId="77777777" w:rsidR="002F3E72" w:rsidRDefault="002F3E72">
      <w:r>
        <w:rPr>
          <w:rStyle w:val="FontStyle38"/>
          <w:sz w:val="24"/>
          <w:szCs w:val="24"/>
        </w:rPr>
        <w:t>3.    Настоящее Постановление подлежит официальному опубликованию в газете «</w:t>
      </w:r>
      <w:proofErr w:type="spellStart"/>
      <w:r>
        <w:rPr>
          <w:rStyle w:val="FontStyle38"/>
          <w:sz w:val="24"/>
          <w:szCs w:val="24"/>
        </w:rPr>
        <w:t>Верхнесанчелеевский</w:t>
      </w:r>
      <w:proofErr w:type="spellEnd"/>
      <w:r>
        <w:rPr>
          <w:rStyle w:val="FontStyle38"/>
          <w:sz w:val="24"/>
          <w:szCs w:val="24"/>
        </w:rPr>
        <w:t xml:space="preserve"> Вестник» и на официальном сайте поселения </w:t>
      </w:r>
      <w:proofErr w:type="gramStart"/>
      <w:r>
        <w:rPr>
          <w:rStyle w:val="FontStyle38"/>
          <w:sz w:val="24"/>
          <w:szCs w:val="24"/>
        </w:rPr>
        <w:t>v.sancheleevo.stavrsp.ru</w:t>
      </w:r>
      <w:proofErr w:type="gramEnd"/>
      <w:r>
        <w:rPr>
          <w:rStyle w:val="FontStyle38"/>
          <w:sz w:val="24"/>
          <w:szCs w:val="24"/>
        </w:rPr>
        <w:t>.</w:t>
      </w:r>
    </w:p>
    <w:p w14:paraId="5ADB4FCF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 xml:space="preserve"> Глава сельского поселения Верхнее Санчелеево</w:t>
      </w:r>
    </w:p>
    <w:p w14:paraId="2A9197E2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>муниципального района Ставропольский Самарской области</w:t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 xml:space="preserve">            </w:t>
      </w:r>
      <w:proofErr w:type="spellStart"/>
      <w:r>
        <w:rPr>
          <w:rStyle w:val="FontStyle38"/>
          <w:sz w:val="24"/>
          <w:szCs w:val="24"/>
        </w:rPr>
        <w:t>П.В.Чапарин</w:t>
      </w:r>
      <w:proofErr w:type="spellEnd"/>
    </w:p>
    <w:sectPr w:rsidR="002F3E72" w:rsidSect="008F5AF4">
      <w:pgSz w:w="11906" w:h="16838"/>
      <w:pgMar w:top="142" w:right="424" w:bottom="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5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6" w15:restartNumberingAfterBreak="0">
    <w:nsid w:val="00000018"/>
    <w:multiLevelType w:val="multilevel"/>
    <w:tmpl w:val="237243E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0000021"/>
    <w:multiLevelType w:val="single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00000025"/>
    <w:multiLevelType w:val="multilevel"/>
    <w:tmpl w:val="0000002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2A"/>
    <w:multiLevelType w:val="singleLevel"/>
    <w:tmpl w:val="0000002A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0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11" w15:restartNumberingAfterBreak="0">
    <w:nsid w:val="075F70AB"/>
    <w:multiLevelType w:val="hybridMultilevel"/>
    <w:tmpl w:val="32B6EB1E"/>
    <w:lvl w:ilvl="0" w:tplc="07C08F18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55BC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A72AA0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5" w15:restartNumberingAfterBreak="0">
    <w:nsid w:val="31485F9A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6" w15:restartNumberingAfterBreak="0">
    <w:nsid w:val="3D24532D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C93D5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num w:numId="1" w16cid:durableId="477041871">
    <w:abstractNumId w:val="0"/>
  </w:num>
  <w:num w:numId="2" w16cid:durableId="1917939941">
    <w:abstractNumId w:val="1"/>
  </w:num>
  <w:num w:numId="3" w16cid:durableId="1066221019">
    <w:abstractNumId w:val="2"/>
  </w:num>
  <w:num w:numId="4" w16cid:durableId="1305623787">
    <w:abstractNumId w:val="7"/>
  </w:num>
  <w:num w:numId="5" w16cid:durableId="1140807297">
    <w:abstractNumId w:val="5"/>
  </w:num>
  <w:num w:numId="6" w16cid:durableId="1785494012">
    <w:abstractNumId w:val="3"/>
  </w:num>
  <w:num w:numId="7" w16cid:durableId="2055232640">
    <w:abstractNumId w:val="13"/>
  </w:num>
  <w:num w:numId="8" w16cid:durableId="1785417859">
    <w:abstractNumId w:val="8"/>
  </w:num>
  <w:num w:numId="9" w16cid:durableId="152570779">
    <w:abstractNumId w:val="14"/>
  </w:num>
  <w:num w:numId="10" w16cid:durableId="1744713503">
    <w:abstractNumId w:val="16"/>
  </w:num>
  <w:num w:numId="11" w16cid:durableId="1821848550">
    <w:abstractNumId w:val="15"/>
  </w:num>
  <w:num w:numId="12" w16cid:durableId="1222907180">
    <w:abstractNumId w:val="10"/>
  </w:num>
  <w:num w:numId="13" w16cid:durableId="1520318956">
    <w:abstractNumId w:val="4"/>
  </w:num>
  <w:num w:numId="14" w16cid:durableId="1221860878">
    <w:abstractNumId w:val="12"/>
  </w:num>
  <w:num w:numId="15" w16cid:durableId="797603074">
    <w:abstractNumId w:val="6"/>
  </w:num>
  <w:num w:numId="16" w16cid:durableId="587036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808917">
    <w:abstractNumId w:val="17"/>
  </w:num>
  <w:num w:numId="18" w16cid:durableId="678386810">
    <w:abstractNumId w:val="11"/>
  </w:num>
  <w:num w:numId="19" w16cid:durableId="1999576068">
    <w:abstractNumId w:val="9"/>
  </w:num>
  <w:num w:numId="20" w16cid:durableId="12473756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AC"/>
    <w:rsid w:val="00007E03"/>
    <w:rsid w:val="000151D7"/>
    <w:rsid w:val="000529CB"/>
    <w:rsid w:val="000654A4"/>
    <w:rsid w:val="00095694"/>
    <w:rsid w:val="000B0C6E"/>
    <w:rsid w:val="000B345B"/>
    <w:rsid w:val="00116FEB"/>
    <w:rsid w:val="0012275C"/>
    <w:rsid w:val="00122EE5"/>
    <w:rsid w:val="0014525E"/>
    <w:rsid w:val="00152215"/>
    <w:rsid w:val="001712F5"/>
    <w:rsid w:val="0017620B"/>
    <w:rsid w:val="00182DED"/>
    <w:rsid w:val="001A68D6"/>
    <w:rsid w:val="001D474A"/>
    <w:rsid w:val="001E2CBA"/>
    <w:rsid w:val="001E4869"/>
    <w:rsid w:val="001F1AFF"/>
    <w:rsid w:val="0020474A"/>
    <w:rsid w:val="00211A8C"/>
    <w:rsid w:val="00211CF5"/>
    <w:rsid w:val="00225517"/>
    <w:rsid w:val="002374BB"/>
    <w:rsid w:val="00254AAC"/>
    <w:rsid w:val="00262BCC"/>
    <w:rsid w:val="002B3CD2"/>
    <w:rsid w:val="002F3051"/>
    <w:rsid w:val="002F3E72"/>
    <w:rsid w:val="002F4F4C"/>
    <w:rsid w:val="00306818"/>
    <w:rsid w:val="00354270"/>
    <w:rsid w:val="003602E1"/>
    <w:rsid w:val="003652C7"/>
    <w:rsid w:val="003728DD"/>
    <w:rsid w:val="00377E51"/>
    <w:rsid w:val="003F2F41"/>
    <w:rsid w:val="00406575"/>
    <w:rsid w:val="00434A30"/>
    <w:rsid w:val="00483453"/>
    <w:rsid w:val="00486719"/>
    <w:rsid w:val="00496785"/>
    <w:rsid w:val="004A5C73"/>
    <w:rsid w:val="004B7F69"/>
    <w:rsid w:val="004C4D33"/>
    <w:rsid w:val="004F5ACC"/>
    <w:rsid w:val="00525E58"/>
    <w:rsid w:val="00565278"/>
    <w:rsid w:val="005B5CD4"/>
    <w:rsid w:val="005C0247"/>
    <w:rsid w:val="0061704E"/>
    <w:rsid w:val="006B05D7"/>
    <w:rsid w:val="006C2D97"/>
    <w:rsid w:val="006E2768"/>
    <w:rsid w:val="006F5472"/>
    <w:rsid w:val="007175BA"/>
    <w:rsid w:val="00722EB2"/>
    <w:rsid w:val="00735D52"/>
    <w:rsid w:val="0074759D"/>
    <w:rsid w:val="007832D2"/>
    <w:rsid w:val="00795540"/>
    <w:rsid w:val="007A29FA"/>
    <w:rsid w:val="007B1592"/>
    <w:rsid w:val="007D5985"/>
    <w:rsid w:val="007E6950"/>
    <w:rsid w:val="0080320D"/>
    <w:rsid w:val="00825A8C"/>
    <w:rsid w:val="00826E8A"/>
    <w:rsid w:val="008375C4"/>
    <w:rsid w:val="0086418F"/>
    <w:rsid w:val="00872604"/>
    <w:rsid w:val="008827BE"/>
    <w:rsid w:val="00892AD3"/>
    <w:rsid w:val="008C7065"/>
    <w:rsid w:val="008E17E3"/>
    <w:rsid w:val="008E4052"/>
    <w:rsid w:val="008F5AF4"/>
    <w:rsid w:val="00900A03"/>
    <w:rsid w:val="009028B8"/>
    <w:rsid w:val="0091161E"/>
    <w:rsid w:val="0092440F"/>
    <w:rsid w:val="00924C74"/>
    <w:rsid w:val="00961757"/>
    <w:rsid w:val="00967B1F"/>
    <w:rsid w:val="00972887"/>
    <w:rsid w:val="00974822"/>
    <w:rsid w:val="009A1FC0"/>
    <w:rsid w:val="009B37A0"/>
    <w:rsid w:val="009C23EE"/>
    <w:rsid w:val="009C3DED"/>
    <w:rsid w:val="009D0B01"/>
    <w:rsid w:val="009D6DCE"/>
    <w:rsid w:val="009F007C"/>
    <w:rsid w:val="00A069FA"/>
    <w:rsid w:val="00A70F95"/>
    <w:rsid w:val="00A768D6"/>
    <w:rsid w:val="00A85616"/>
    <w:rsid w:val="00A928FB"/>
    <w:rsid w:val="00A96E96"/>
    <w:rsid w:val="00AB4909"/>
    <w:rsid w:val="00AB78EC"/>
    <w:rsid w:val="00AE46BC"/>
    <w:rsid w:val="00AF4973"/>
    <w:rsid w:val="00AF786E"/>
    <w:rsid w:val="00B41DB3"/>
    <w:rsid w:val="00B44439"/>
    <w:rsid w:val="00B44B48"/>
    <w:rsid w:val="00B70EF6"/>
    <w:rsid w:val="00BB3413"/>
    <w:rsid w:val="00C275B5"/>
    <w:rsid w:val="00C366DB"/>
    <w:rsid w:val="00C42F95"/>
    <w:rsid w:val="00C71091"/>
    <w:rsid w:val="00CA113E"/>
    <w:rsid w:val="00CA6AC7"/>
    <w:rsid w:val="00CB4A01"/>
    <w:rsid w:val="00CC2D08"/>
    <w:rsid w:val="00CC30F9"/>
    <w:rsid w:val="00D20BDD"/>
    <w:rsid w:val="00D508F4"/>
    <w:rsid w:val="00D56D52"/>
    <w:rsid w:val="00D63C65"/>
    <w:rsid w:val="00D8094E"/>
    <w:rsid w:val="00D94CD1"/>
    <w:rsid w:val="00DA279F"/>
    <w:rsid w:val="00DE3ECE"/>
    <w:rsid w:val="00DF3846"/>
    <w:rsid w:val="00E003E3"/>
    <w:rsid w:val="00E01539"/>
    <w:rsid w:val="00E035DC"/>
    <w:rsid w:val="00E107D4"/>
    <w:rsid w:val="00E15392"/>
    <w:rsid w:val="00E27534"/>
    <w:rsid w:val="00E37E9C"/>
    <w:rsid w:val="00E6439E"/>
    <w:rsid w:val="00E81598"/>
    <w:rsid w:val="00F162B2"/>
    <w:rsid w:val="00F33729"/>
    <w:rsid w:val="00F36849"/>
    <w:rsid w:val="00F4407E"/>
    <w:rsid w:val="00F66EF0"/>
    <w:rsid w:val="00F82A73"/>
    <w:rsid w:val="00F8359C"/>
    <w:rsid w:val="00FB5195"/>
    <w:rsid w:val="00FD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C3CB0D"/>
  <w15:chartTrackingRefBased/>
  <w15:docId w15:val="{F62F985B-2B15-40D6-A863-0AC66230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051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  <w:b w:val="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libri" w:eastAsia="Times New Roman" w:hAnsi="Calibri" w:cs="Calibri"/>
      <w:b/>
      <w:bCs/>
      <w:sz w:val="24"/>
      <w:szCs w:val="24"/>
    </w:rPr>
  </w:style>
  <w:style w:type="character" w:customStyle="1" w:styleId="FontStyle38">
    <w:name w:val="Font Style38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rPr>
      <w:b/>
      <w:bCs/>
      <w:shd w:val="clear" w:color="auto" w:fill="FFFFFF"/>
    </w:rPr>
  </w:style>
  <w:style w:type="character" w:customStyle="1" w:styleId="12">
    <w:name w:val="Заголовок №1_"/>
    <w:rPr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rPr>
      <w:sz w:val="27"/>
      <w:szCs w:val="27"/>
      <w:shd w:val="clear" w:color="auto" w:fill="FFFFFF"/>
    </w:rPr>
  </w:style>
  <w:style w:type="character" w:customStyle="1" w:styleId="13">
    <w:name w:val="Основной текст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b/>
      <w:color w:val="008000"/>
    </w:rPr>
  </w:style>
  <w:style w:type="character" w:customStyle="1" w:styleId="NoSpacingChar">
    <w:name w:val="No Spacing Char"/>
    <w:rPr>
      <w:sz w:val="22"/>
      <w:szCs w:val="22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Обычный (веб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/>
    </w:rPr>
  </w:style>
  <w:style w:type="paragraph" w:customStyle="1" w:styleId="15">
    <w:name w:val="Заголовок №1"/>
    <w:basedOn w:val="a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z w:val="27"/>
      <w:szCs w:val="27"/>
      <w:lang w:val="x-none"/>
    </w:rPr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/>
    </w:r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eastAsia="Calib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25">
    <w:name w:val="Style25"/>
    <w:basedOn w:val="a"/>
    <w:pPr>
      <w:widowControl w:val="0"/>
      <w:autoSpaceDE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17">
    <w:name w:val="Без интервала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6T07:29:46.3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6T07:25:30.95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6T07:24:31.142"/>
    </inkml:context>
    <inkml:brush xml:id="br0">
      <inkml:brushProperty name="width" value="0.025" units="cm"/>
      <inkml:brushProperty name="height" value="0.15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81DA-CAC5-4195-B398-0D0E3C00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17</cp:revision>
  <cp:lastPrinted>2025-09-10T11:05:00Z</cp:lastPrinted>
  <dcterms:created xsi:type="dcterms:W3CDTF">2025-05-07T12:13:00Z</dcterms:created>
  <dcterms:modified xsi:type="dcterms:W3CDTF">2025-09-10T11:06:00Z</dcterms:modified>
</cp:coreProperties>
</file>