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F3AA" w14:textId="22B7603C" w:rsidR="002F3E72" w:rsidRDefault="00306818">
      <w:pPr>
        <w:pStyle w:val="1"/>
        <w:ind w:left="5400" w:hanging="5684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E7C9138" wp14:editId="3E6ACFEC">
            <wp:extent cx="1181100" cy="101917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9101" w14:textId="77777777" w:rsidR="002F3E72" w:rsidRDefault="002F3E72">
      <w:pPr>
        <w:pStyle w:val="1"/>
        <w:ind w:left="5400" w:hanging="5684"/>
        <w:jc w:val="center"/>
      </w:pPr>
      <w:r>
        <w:rPr>
          <w:rFonts w:ascii="Times New Roman" w:hAnsi="Times New Roman"/>
          <w:b w:val="0"/>
          <w:sz w:val="20"/>
          <w:szCs w:val="20"/>
        </w:rPr>
        <w:t>Российская Федерация</w:t>
      </w:r>
    </w:p>
    <w:p w14:paraId="729CC1CE" w14:textId="77777777" w:rsidR="002F3E72" w:rsidRPr="00CC2D08" w:rsidRDefault="002F3E72" w:rsidP="00CC2D08">
      <w:pPr>
        <w:pStyle w:val="1"/>
        <w:spacing w:line="360" w:lineRule="auto"/>
        <w:ind w:left="5400" w:hanging="5684"/>
        <w:jc w:val="center"/>
        <w:rPr>
          <w:rFonts w:ascii="Times New Roman" w:hAnsi="Times New Roman"/>
          <w:b w:val="0"/>
        </w:rPr>
      </w:pPr>
      <w:r w:rsidRPr="00CC2D08">
        <w:rPr>
          <w:rFonts w:ascii="Times New Roman" w:hAnsi="Times New Roman"/>
          <w:b w:val="0"/>
          <w:sz w:val="20"/>
          <w:szCs w:val="20"/>
        </w:rPr>
        <w:t>Самарская область</w:t>
      </w:r>
    </w:p>
    <w:p w14:paraId="02C3F200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ВЕРХНЕЕ САНЧЕЛЕЕВО</w:t>
      </w:r>
    </w:p>
    <w:p w14:paraId="3227AEB6" w14:textId="77777777" w:rsidR="002F3E72" w:rsidRDefault="002F3E7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7664540" w14:textId="77777777" w:rsidR="002F3E72" w:rsidRDefault="002F3E72">
      <w:pPr>
        <w:pStyle w:val="ConsPlusTitle"/>
        <w:widowControl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7B7D84" w14:textId="77777777" w:rsidR="002F3E72" w:rsidRDefault="002F3E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18B25EB" w14:textId="0A89634E" w:rsidR="002F3E72" w:rsidRDefault="004834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E3ECE">
        <w:rPr>
          <w:rFonts w:ascii="Times New Roman" w:hAnsi="Times New Roman"/>
          <w:b/>
          <w:sz w:val="28"/>
          <w:szCs w:val="28"/>
        </w:rPr>
        <w:t xml:space="preserve"> </w:t>
      </w:r>
      <w:r w:rsidR="002F3E72">
        <w:rPr>
          <w:rFonts w:ascii="Times New Roman" w:hAnsi="Times New Roman"/>
          <w:b/>
          <w:sz w:val="28"/>
          <w:szCs w:val="28"/>
        </w:rPr>
        <w:t>ПОСТАНОВЛЕНИЕ</w:t>
      </w:r>
    </w:p>
    <w:p w14:paraId="23C96290" w14:textId="7851941C" w:rsidR="00E035DC" w:rsidRDefault="00E035DC" w:rsidP="00E035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27 июня 2025 года                                                                                         №</w:t>
      </w:r>
      <w:r w:rsidR="00D508F4">
        <w:rPr>
          <w:rFonts w:ascii="Times New Roman" w:hAnsi="Times New Roman"/>
          <w:b/>
          <w:sz w:val="28"/>
          <w:szCs w:val="28"/>
        </w:rPr>
        <w:t xml:space="preserve"> 34</w:t>
      </w:r>
    </w:p>
    <w:p w14:paraId="66FEA1AE" w14:textId="77777777" w:rsidR="002F3E72" w:rsidRDefault="002F3E72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муниципального района Ставропольский Самарской области                                                      от 2</w:t>
      </w:r>
      <w:r w:rsidR="00DE3EC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DE3EC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года № 7</w:t>
      </w:r>
      <w:r w:rsidR="00DE3ECE">
        <w:rPr>
          <w:rFonts w:ascii="Times New Roman" w:hAnsi="Times New Roman"/>
          <w:b/>
          <w:sz w:val="24"/>
          <w:szCs w:val="24"/>
        </w:rPr>
        <w:t>9</w:t>
      </w:r>
    </w:p>
    <w:p w14:paraId="518D72F7" w14:textId="5F624867" w:rsidR="002F3E72" w:rsidRDefault="002F3E7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414141"/>
          <w:sz w:val="24"/>
          <w:szCs w:val="24"/>
          <w:highlight w:val="white"/>
        </w:rPr>
        <w:t>«</w:t>
      </w:r>
      <w:r>
        <w:rPr>
          <w:rFonts w:ascii="Times New Roman" w:hAnsi="Times New Roman"/>
          <w:b/>
          <w:sz w:val="24"/>
          <w:szCs w:val="24"/>
        </w:rPr>
        <w:t>Об утверждении муниципальной программы сельского поселения Верхнее Санчелеево муниципального района Ставропольский Самарской области «</w:t>
      </w:r>
      <w:r>
        <w:rPr>
          <w:rFonts w:ascii="Times New Roman" w:hAnsi="Times New Roman"/>
          <w:b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b/>
          <w:sz w:val="24"/>
          <w:szCs w:val="24"/>
        </w:rPr>
        <w:t>сельского поселения Верхнее Санчелеево  муниципального района 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на 202</w:t>
      </w:r>
      <w:r w:rsidR="00DE3ECE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– 202</w:t>
      </w:r>
      <w:r w:rsidR="00DE3ECE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годы»</w:t>
      </w:r>
      <w:r w:rsidR="00B41DB3">
        <w:rPr>
          <w:rFonts w:ascii="Times New Roman" w:hAnsi="Times New Roman"/>
          <w:b/>
          <w:bCs/>
          <w:sz w:val="24"/>
          <w:szCs w:val="24"/>
        </w:rPr>
        <w:t xml:space="preserve"> ( в редакции от 29 января 2025 года №8</w:t>
      </w:r>
      <w:r w:rsidR="00483453">
        <w:rPr>
          <w:rFonts w:ascii="Times New Roman" w:hAnsi="Times New Roman"/>
          <w:b/>
          <w:bCs/>
          <w:sz w:val="24"/>
          <w:szCs w:val="24"/>
        </w:rPr>
        <w:t>, от 25 февраля 2025 года №14</w:t>
      </w:r>
      <w:r w:rsidR="00735D52">
        <w:rPr>
          <w:rFonts w:ascii="Times New Roman" w:hAnsi="Times New Roman"/>
          <w:b/>
          <w:bCs/>
          <w:sz w:val="24"/>
          <w:szCs w:val="24"/>
        </w:rPr>
        <w:t>, от 19 марта 2025 года №15</w:t>
      </w:r>
      <w:r w:rsidR="0014525E">
        <w:rPr>
          <w:rFonts w:ascii="Times New Roman" w:hAnsi="Times New Roman"/>
          <w:b/>
          <w:bCs/>
          <w:sz w:val="24"/>
          <w:szCs w:val="24"/>
        </w:rPr>
        <w:t>, от 24 апреля 2025 года №22</w:t>
      </w:r>
      <w:r w:rsidR="000529CB">
        <w:rPr>
          <w:rFonts w:ascii="Times New Roman" w:hAnsi="Times New Roman"/>
          <w:b/>
          <w:bCs/>
          <w:sz w:val="24"/>
          <w:szCs w:val="24"/>
        </w:rPr>
        <w:t>, от 16 мая 2025 года №28</w:t>
      </w:r>
      <w:r w:rsidR="00B41DB3">
        <w:rPr>
          <w:rFonts w:ascii="Times New Roman" w:hAnsi="Times New Roman"/>
          <w:b/>
          <w:bCs/>
          <w:sz w:val="24"/>
          <w:szCs w:val="24"/>
        </w:rPr>
        <w:t>)</w:t>
      </w:r>
    </w:p>
    <w:p w14:paraId="3C5F918B" w14:textId="77777777" w:rsidR="00C42F95" w:rsidRDefault="00C42F95">
      <w:pPr>
        <w:spacing w:after="0" w:line="240" w:lineRule="auto"/>
        <w:jc w:val="center"/>
      </w:pPr>
    </w:p>
    <w:p w14:paraId="6896A311" w14:textId="77777777" w:rsidR="002F3E72" w:rsidRDefault="002F3E72" w:rsidP="00CA113E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color w:val="000000"/>
        </w:rPr>
        <w:t>В целях уточнения отдельных мероприятий и корректировки объемов финансирования муниципальной программы</w:t>
      </w:r>
      <w:r>
        <w:rPr>
          <w:color w:val="000000"/>
          <w:shd w:val="clear" w:color="auto" w:fill="F2F2F2"/>
        </w:rPr>
        <w:t xml:space="preserve"> </w:t>
      </w:r>
      <w:r>
        <w:rPr>
          <w:color w:val="000000"/>
        </w:rPr>
        <w:t>«</w:t>
      </w:r>
      <w:r>
        <w:rPr>
          <w:bCs/>
          <w:color w:val="000000"/>
        </w:rPr>
        <w:t>Социально</w:t>
      </w:r>
      <w:r>
        <w:rPr>
          <w:bCs/>
        </w:rPr>
        <w:t xml:space="preserve"> – экономическое развитие </w:t>
      </w:r>
      <w:r>
        <w:t xml:space="preserve">сельского поселения Верхнее Санчелеево муниципального района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>–202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 xml:space="preserve">, </w:t>
      </w:r>
      <w:r>
        <w:rPr>
          <w:color w:val="000000"/>
        </w:rPr>
        <w:t>Администрация</w:t>
      </w:r>
      <w:r>
        <w:rPr>
          <w:color w:val="000000"/>
          <w:shd w:val="clear" w:color="auto" w:fill="F2F2F2"/>
        </w:rPr>
        <w:t xml:space="preserve"> </w:t>
      </w:r>
      <w:r>
        <w:t>сельского поселения Верхнее Санчелеево муниципального района Ставропольский Самарской области постановляет:</w:t>
      </w:r>
    </w:p>
    <w:p w14:paraId="75FABDFB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t>1.</w:t>
      </w:r>
      <w:r>
        <w:rPr>
          <w:b/>
        </w:rPr>
        <w:t xml:space="preserve"> </w:t>
      </w:r>
      <w:r>
        <w:t>Внести следующие изменения в муниципальную программу «</w:t>
      </w:r>
      <w:r>
        <w:rPr>
          <w:bCs/>
        </w:rPr>
        <w:t xml:space="preserve">Социально – экономическое развитие </w:t>
      </w:r>
      <w:r>
        <w:t xml:space="preserve">сельского поселения Верхнее Санчелеево муниципального района  Ставропольский Самарской области </w:t>
      </w:r>
      <w:r>
        <w:rPr>
          <w:bCs/>
        </w:rPr>
        <w:t>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t>утвержденную Постановлением Администрации сельского поселения Верхнее Санчелеево муниципального района Ставропольский Самарской области от 2</w:t>
      </w:r>
      <w:r w:rsidR="00DE3ECE">
        <w:t>8</w:t>
      </w:r>
      <w:r>
        <w:t xml:space="preserve"> декабря 202</w:t>
      </w:r>
      <w:r w:rsidR="00DE3ECE">
        <w:t>4</w:t>
      </w:r>
      <w:r>
        <w:t xml:space="preserve"> года № 7</w:t>
      </w:r>
      <w:r w:rsidR="00DE3ECE">
        <w:t>9</w:t>
      </w:r>
      <w:r>
        <w:t>:</w:t>
      </w:r>
    </w:p>
    <w:p w14:paraId="2F573B39" w14:textId="77777777" w:rsidR="002F3E72" w:rsidRDefault="002F3E72">
      <w:pPr>
        <w:pStyle w:val="ac"/>
        <w:spacing w:before="0" w:after="0" w:line="276" w:lineRule="auto"/>
        <w:ind w:firstLine="567"/>
        <w:jc w:val="both"/>
        <w:textAlignment w:val="baseline"/>
      </w:pPr>
      <w:r>
        <w:rPr>
          <w:bCs/>
        </w:rPr>
        <w:t>1.1. В муниципальной программе сельского поселения Верхнее Санчелеево муниципального района  Ставропольский Самарской области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 xml:space="preserve">», </w:t>
      </w:r>
      <w:r>
        <w:rPr>
          <w:bCs/>
        </w:rPr>
        <w:t>утвержденной Постановлением Администрации сельского поселения Верхнее Санчелеево муниципального района  Ставропольский Самарской области от 2</w:t>
      </w:r>
      <w:r w:rsidR="00DE3ECE">
        <w:rPr>
          <w:bCs/>
        </w:rPr>
        <w:t>8</w:t>
      </w:r>
      <w:r>
        <w:rPr>
          <w:bCs/>
        </w:rPr>
        <w:t xml:space="preserve"> декабря 202</w:t>
      </w:r>
      <w:r w:rsidR="00DE3ECE">
        <w:rPr>
          <w:bCs/>
        </w:rPr>
        <w:t>4</w:t>
      </w:r>
      <w:r>
        <w:rPr>
          <w:bCs/>
        </w:rPr>
        <w:t xml:space="preserve"> года № 7</w:t>
      </w:r>
      <w:r w:rsidR="00DE3ECE">
        <w:rPr>
          <w:bCs/>
        </w:rPr>
        <w:t>9</w:t>
      </w:r>
      <w:r>
        <w:rPr>
          <w:bCs/>
        </w:rPr>
        <w:t xml:space="preserve">, </w:t>
      </w:r>
      <w:r>
        <w:rPr>
          <w:bCs/>
          <w:color w:val="000000"/>
        </w:rPr>
        <w:t>в</w:t>
      </w:r>
      <w:r>
        <w:rPr>
          <w:bCs/>
        </w:rPr>
        <w:t xml:space="preserve"> паспорте муниципальной программы «Социально – экономическое развитие сельского поселения Верхнее Санчелеево муниципального района  Ставропольский Самарской области на 202</w:t>
      </w:r>
      <w:r w:rsidR="00DE3ECE">
        <w:rPr>
          <w:bCs/>
        </w:rPr>
        <w:t>5</w:t>
      </w:r>
      <w:r>
        <w:rPr>
          <w:bCs/>
        </w:rPr>
        <w:t xml:space="preserve"> – 202</w:t>
      </w:r>
      <w:r w:rsidR="00DE3ECE">
        <w:rPr>
          <w:bCs/>
        </w:rPr>
        <w:t>7</w:t>
      </w:r>
      <w:r>
        <w:rPr>
          <w:bCs/>
        </w:rPr>
        <w:t xml:space="preserve"> годы</w:t>
      </w:r>
      <w:r>
        <w:rPr>
          <w:b/>
          <w:bCs/>
        </w:rPr>
        <w:t>»</w:t>
      </w:r>
      <w:r>
        <w:rPr>
          <w:bCs/>
        </w:rPr>
        <w:t xml:space="preserve"> (далее Программа),</w:t>
      </w:r>
      <w:r>
        <w:rPr>
          <w:bCs/>
          <w:color w:val="000000"/>
        </w:rPr>
        <w:t xml:space="preserve"> «Объемы и источники финансирования»</w:t>
      </w:r>
      <w:r>
        <w:rPr>
          <w:b/>
          <w:bCs/>
        </w:rPr>
        <w:t xml:space="preserve">, </w:t>
      </w:r>
      <w:r>
        <w:rPr>
          <w:bCs/>
        </w:rPr>
        <w:t>изложить в следующей редакции:</w:t>
      </w:r>
    </w:p>
    <w:tbl>
      <w:tblPr>
        <w:tblW w:w="10085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57"/>
      </w:tblGrid>
      <w:tr w:rsidR="002F3E72" w14:paraId="4AD343C6" w14:textId="77777777" w:rsidTr="00B70EF6">
        <w:tc>
          <w:tcPr>
            <w:tcW w:w="21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087C90E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center"/>
              <w:textAlignment w:val="baseline"/>
            </w:pPr>
            <w:r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3905A3" w14:textId="26A1ED8A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>Объем финансирования программы на 202</w:t>
            </w:r>
            <w:r w:rsidR="00DE3EC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– 202</w:t>
            </w:r>
            <w:r w:rsidR="00DE3ECE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годы:</w:t>
            </w:r>
          </w:p>
          <w:p w14:paraId="0A9A191B" w14:textId="33CDE10B" w:rsidR="002F3E72" w:rsidRDefault="00095694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C71091">
              <w:rPr>
                <w:rFonts w:ascii="Times New Roman" w:hAnsi="Times New Roman"/>
                <w:color w:val="000000"/>
              </w:rPr>
              <w:t>14 104 619</w:t>
            </w:r>
            <w:r w:rsidR="008375C4">
              <w:rPr>
                <w:rFonts w:ascii="Times New Roman" w:hAnsi="Times New Roman"/>
                <w:color w:val="000000"/>
              </w:rPr>
              <w:t xml:space="preserve"> руб. </w:t>
            </w:r>
            <w:r w:rsidR="00C71091">
              <w:rPr>
                <w:rFonts w:ascii="Times New Roman" w:hAnsi="Times New Roman"/>
                <w:color w:val="000000"/>
              </w:rPr>
              <w:t>62</w:t>
            </w:r>
            <w:r w:rsidR="002F3E72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4C1E0F2" w14:textId="22FC73D9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12 064 763</w:t>
            </w:r>
            <w:r>
              <w:rPr>
                <w:rFonts w:ascii="Times New Roman" w:hAnsi="Times New Roman"/>
                <w:color w:val="000000"/>
              </w:rPr>
              <w:t xml:space="preserve"> руб.</w:t>
            </w:r>
            <w:r w:rsidR="00967B1F">
              <w:rPr>
                <w:rFonts w:ascii="Times New Roman" w:hAnsi="Times New Roman"/>
                <w:color w:val="000000"/>
              </w:rPr>
              <w:t xml:space="preserve"> 70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CDF9056" w14:textId="49F51A5B" w:rsidR="002F3E72" w:rsidRDefault="002F3E72">
            <w:pPr>
              <w:spacing w:after="0"/>
              <w:ind w:left="30" w:right="30"/>
              <w:jc w:val="both"/>
              <w:textAlignment w:val="baseline"/>
            </w:pPr>
            <w:r>
              <w:rPr>
                <w:rFonts w:ascii="Times New Roman" w:hAnsi="Times New Roman"/>
                <w:color w:val="000000"/>
              </w:rPr>
              <w:t>202</w:t>
            </w:r>
            <w:r w:rsidR="00DE3ECE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 xml:space="preserve"> год </w:t>
            </w:r>
            <w:r w:rsidR="00967B1F">
              <w:rPr>
                <w:rFonts w:ascii="Times New Roman" w:hAnsi="Times New Roman"/>
                <w:color w:val="000000"/>
              </w:rPr>
              <w:t>12 462 631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967B1F">
              <w:rPr>
                <w:rFonts w:ascii="Times New Roman" w:hAnsi="Times New Roman"/>
                <w:color w:val="000000"/>
              </w:rPr>
              <w:t>32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7B106B7" w14:textId="5B00FCAF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1. Средства бюджета </w:t>
            </w:r>
            <w:r>
              <w:t>сельского поселения Верхнее Санчелеево муниципального района Ставропольский Самарской области;</w:t>
            </w:r>
            <w:r>
              <w:rPr>
                <w:color w:val="000000"/>
              </w:rPr>
              <w:t xml:space="preserve"> </w:t>
            </w:r>
          </w:p>
          <w:p w14:paraId="7D5B5B4A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color w:val="000000"/>
              </w:rPr>
              <w:t xml:space="preserve">2. Средства </w:t>
            </w:r>
            <w:r>
              <w:rPr>
                <w:rStyle w:val="apple-converted-space"/>
                <w:color w:val="000000"/>
              </w:rPr>
              <w:t>областного бюджета;</w:t>
            </w:r>
          </w:p>
          <w:p w14:paraId="34CA2AA8" w14:textId="77777777" w:rsidR="002F3E72" w:rsidRDefault="002F3E72">
            <w:pPr>
              <w:pStyle w:val="ac"/>
              <w:spacing w:before="0" w:after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</w:rPr>
              <w:t xml:space="preserve">3. </w:t>
            </w:r>
            <w:r>
              <w:rPr>
                <w:color w:val="000000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41BE4C32" w14:textId="76E785FA" w:rsidR="00354270" w:rsidRDefault="007175BA" w:rsidP="0014525E">
      <w:pPr>
        <w:tabs>
          <w:tab w:val="left" w:pos="1134"/>
        </w:tabs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334E8A77" w14:textId="77777777" w:rsidR="00C42F95" w:rsidRDefault="00C42F95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0FB0A" w14:textId="77777777" w:rsidR="00C42F95" w:rsidRDefault="00C42F95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ED5100" w14:textId="77777777" w:rsidR="000529CB" w:rsidRDefault="000529CB" w:rsidP="000529CB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1.2. В приложение №1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</w:t>
      </w:r>
    </w:p>
    <w:p w14:paraId="40492FD6" w14:textId="77777777" w:rsidR="000529CB" w:rsidRDefault="000529CB" w:rsidP="000529CB">
      <w:pPr>
        <w:tabs>
          <w:tab w:val="left" w:pos="1134"/>
        </w:tabs>
        <w:autoSpaceDE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bCs/>
          <w:sz w:val="24"/>
          <w:szCs w:val="24"/>
        </w:rPr>
        <w:t>на 2025 – 2027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 в паспорте  Подпрограммы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Подпрограмма),« Объемы и источники финансирования Подпрограммы» изложить в следующей редакции: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7482"/>
      </w:tblGrid>
      <w:tr w:rsidR="000529CB" w14:paraId="1382F6A7" w14:textId="77777777" w:rsidTr="007F53AD">
        <w:trPr>
          <w:trHeight w:val="304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CFF7B" w14:textId="77777777" w:rsidR="000529CB" w:rsidRDefault="000529CB" w:rsidP="007F53AD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1EA40" w14:textId="77777777" w:rsidR="000529CB" w:rsidRDefault="000529CB" w:rsidP="007F53A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A4678C" w14:textId="0EA9F2C9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           12</w:t>
            </w:r>
            <w:r w:rsidR="002B3CD2">
              <w:rPr>
                <w:rFonts w:ascii="Times New Roman" w:hAnsi="Times New Roman"/>
                <w:sz w:val="24"/>
                <w:szCs w:val="24"/>
              </w:rPr>
              <w:t> 595 192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  <w:r w:rsidR="002B3CD2">
              <w:rPr>
                <w:rFonts w:ascii="Times New Roman" w:hAnsi="Times New Roman"/>
                <w:sz w:val="24"/>
                <w:szCs w:val="24"/>
              </w:rPr>
              <w:t>07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>к.</w:t>
            </w:r>
          </w:p>
          <w:p w14:paraId="13255EF2" w14:textId="153658D2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2025 год – 4</w:t>
            </w:r>
            <w:r w:rsidR="00007E03">
              <w:rPr>
                <w:rFonts w:ascii="Times New Roman" w:hAnsi="Times New Roman"/>
                <w:sz w:val="24"/>
                <w:szCs w:val="24"/>
              </w:rPr>
              <w:t> 929 394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  <w:r w:rsidR="00007E03">
              <w:rPr>
                <w:rFonts w:ascii="Times New Roman" w:hAnsi="Times New Roman"/>
                <w:sz w:val="24"/>
                <w:szCs w:val="24"/>
              </w:rPr>
              <w:t>05</w:t>
            </w:r>
            <w:r w:rsidRPr="00967B1F">
              <w:rPr>
                <w:rFonts w:ascii="Times New Roman" w:hAnsi="Times New Roman"/>
                <w:sz w:val="24"/>
                <w:szCs w:val="24"/>
              </w:rPr>
              <w:t xml:space="preserve"> коп.;</w:t>
            </w:r>
          </w:p>
          <w:p w14:paraId="1BB831C6" w14:textId="77777777" w:rsidR="000529CB" w:rsidRPr="00967B1F" w:rsidRDefault="000529CB" w:rsidP="007F53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2026 год – 3 845 551 руб.86 коп.;</w:t>
            </w:r>
          </w:p>
          <w:p w14:paraId="045A33D4" w14:textId="77777777" w:rsidR="000529CB" w:rsidRDefault="000529CB" w:rsidP="007F53AD">
            <w:pPr>
              <w:spacing w:after="0" w:line="240" w:lineRule="auto"/>
              <w:jc w:val="both"/>
            </w:pPr>
            <w:r w:rsidRPr="00967B1F">
              <w:rPr>
                <w:rFonts w:ascii="Times New Roman" w:hAnsi="Times New Roman"/>
                <w:sz w:val="24"/>
                <w:szCs w:val="24"/>
              </w:rPr>
              <w:t>2027 год – 3 820 246 руб.16 коп.</w:t>
            </w:r>
          </w:p>
        </w:tc>
      </w:tr>
    </w:tbl>
    <w:p w14:paraId="223D25B5" w14:textId="77777777" w:rsidR="000529CB" w:rsidRDefault="000529CB" w:rsidP="000529CB">
      <w:pPr>
        <w:jc w:val="both"/>
      </w:pPr>
      <w:r>
        <w:rPr>
          <w:rFonts w:ascii="Times New Roman" w:hAnsi="Times New Roman"/>
          <w:sz w:val="24"/>
          <w:szCs w:val="24"/>
        </w:rPr>
        <w:t xml:space="preserve">   1.3. В приложение №1 к муниципальной программе «</w:t>
      </w:r>
      <w:r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>
        <w:rPr>
          <w:rFonts w:ascii="Times New Roman" w:hAnsi="Times New Roman"/>
          <w:sz w:val="24"/>
          <w:szCs w:val="24"/>
        </w:rPr>
        <w:t xml:space="preserve">сельского поселения Верхнее Санчелеево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2025 – 2027 годы</w:t>
      </w:r>
      <w:r>
        <w:rPr>
          <w:rFonts w:ascii="Times New Roman" w:hAnsi="Times New Roman"/>
          <w:b/>
          <w:bCs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Верхнее Санчелеево  муниципального района  Ставропольский Самарской области от 28 декабря 2024 года № 79, в 1 Подпрограмме «Обеспечение деятельности Администрации сельского поселения Верхнее Санчелеево муниципального района Ставропольский Самарской области на 2025 - 2027 годы» (далее Подпрограмма),  пункт 4 «Объем ресурсов, необходимых для реализации Подпрограммы», «Мероприятия Подпрограммы» таблицу №1 изложить в следующей редакции:  </w:t>
      </w:r>
    </w:p>
    <w:p w14:paraId="1EDC5DB5" w14:textId="77777777" w:rsidR="000529CB" w:rsidRDefault="000529CB" w:rsidP="000529CB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aink">
            <w:drawing>
              <wp:anchor distT="54000" distB="54000" distL="123300" distR="123300" simplePos="0" relativeHeight="251661312" behindDoc="0" locked="0" layoutInCell="1" allowOverlap="1" wp14:anchorId="20665A48" wp14:editId="11A2485D">
                <wp:simplePos x="0" y="0"/>
                <wp:positionH relativeFrom="column">
                  <wp:posOffset>-5934600</wp:posOffset>
                </wp:positionH>
                <wp:positionV relativeFrom="paragraph">
                  <wp:posOffset>2738145</wp:posOffset>
                </wp:positionV>
                <wp:extent cx="0" cy="0"/>
                <wp:effectExtent l="0" t="0" r="0" b="0"/>
                <wp:wrapNone/>
                <wp:docPr id="1184664116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noProof/>
        </w:rPr>
        <mc:AlternateContent>
          <mc:Choice Requires="aink">
            <w:drawing>
              <wp:anchor distT="54000" distB="54000" distL="122940" distR="123660" simplePos="0" relativeHeight="251660288" behindDoc="0" locked="0" layoutInCell="1" allowOverlap="1" wp14:anchorId="19BEC0D9" wp14:editId="45F90CFD">
                <wp:simplePos x="0" y="0"/>
                <wp:positionH relativeFrom="column">
                  <wp:posOffset>-5342505</wp:posOffset>
                </wp:positionH>
                <wp:positionV relativeFrom="paragraph">
                  <wp:posOffset>2587015</wp:posOffset>
                </wp:positionV>
                <wp:extent cx="0" cy="0"/>
                <wp:effectExtent l="0" t="0" r="0" b="0"/>
                <wp:wrapNone/>
                <wp:docPr id="1394147046" name="Рукописный ввод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/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</w:t>
      </w:r>
    </w:p>
    <w:tbl>
      <w:tblPr>
        <w:tblW w:w="993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"/>
        <w:gridCol w:w="17"/>
        <w:gridCol w:w="3097"/>
        <w:gridCol w:w="1560"/>
        <w:gridCol w:w="127"/>
        <w:gridCol w:w="15"/>
        <w:gridCol w:w="1277"/>
        <w:gridCol w:w="128"/>
        <w:gridCol w:w="14"/>
        <w:gridCol w:w="1427"/>
      </w:tblGrid>
      <w:tr w:rsidR="000529CB" w:rsidRPr="00A768D6" w14:paraId="6C19C952" w14:textId="77777777" w:rsidTr="007F53AD">
        <w:trPr>
          <w:cantSplit/>
          <w:trHeight w:val="24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03B12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Мероприятия</w:t>
            </w:r>
          </w:p>
        </w:tc>
        <w:tc>
          <w:tcPr>
            <w:tcW w:w="309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3AF510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Источник финансирования</w:t>
            </w:r>
          </w:p>
        </w:tc>
        <w:tc>
          <w:tcPr>
            <w:tcW w:w="4548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42DB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Планируемое значение ( руб.)</w:t>
            </w:r>
          </w:p>
        </w:tc>
      </w:tr>
      <w:tr w:rsidR="000529CB" w:rsidRPr="00A768D6" w14:paraId="673B2CDC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4D4FD1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4FBD6A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C6764D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2025 г.</w:t>
            </w:r>
          </w:p>
        </w:tc>
        <w:tc>
          <w:tcPr>
            <w:tcW w:w="1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947C9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2026 г.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BDF8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2027 г.</w:t>
            </w:r>
          </w:p>
        </w:tc>
      </w:tr>
      <w:tr w:rsidR="000529CB" w:rsidRPr="00A768D6" w14:paraId="5C80D893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434E6A3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администрации сельского поселения</w:t>
            </w:r>
          </w:p>
        </w:tc>
      </w:tr>
      <w:tr w:rsidR="000529CB" w:rsidRPr="00A768D6" w14:paraId="52987DDF" w14:textId="77777777" w:rsidTr="007F53AD">
        <w:trPr>
          <w:cantSplit/>
          <w:trHeight w:val="341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0165A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EA69B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8B10E6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1 265 312,24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B826B79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1 265 312,24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1C39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1 265 312,24</w:t>
            </w:r>
          </w:p>
        </w:tc>
      </w:tr>
      <w:tr w:rsidR="000529CB" w:rsidRPr="00A768D6" w14:paraId="6A80ADFA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21B8F1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BC0C2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CFB36D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C744E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2764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7214448E" w14:textId="77777777" w:rsidTr="007F53AD">
        <w:trPr>
          <w:cantSplit/>
          <w:trHeight w:val="34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9F3964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869AEE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967E49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1B9DE7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8FC4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9A54EC4" w14:textId="77777777" w:rsidTr="007F53AD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96DE1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CD3F95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 1 265 312,24</w:t>
            </w:r>
          </w:p>
        </w:tc>
        <w:tc>
          <w:tcPr>
            <w:tcW w:w="1419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B1173A4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  <w:tc>
          <w:tcPr>
            <w:tcW w:w="1427" w:type="dxa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E5023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1 265 312,24</w:t>
            </w:r>
          </w:p>
        </w:tc>
      </w:tr>
      <w:tr w:rsidR="000529CB" w:rsidRPr="00A768D6" w14:paraId="5FAB2E9A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B9F4D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0529CB" w:rsidRPr="00A768D6" w14:paraId="7D93C27D" w14:textId="77777777" w:rsidTr="007F53AD">
        <w:trPr>
          <w:cantSplit/>
          <w:trHeight w:val="341"/>
        </w:trPr>
        <w:tc>
          <w:tcPr>
            <w:tcW w:w="226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27BDC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0A89AD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F4812B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2 087 062,99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B042CE4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AD1EA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2 046 257,29</w:t>
            </w:r>
          </w:p>
        </w:tc>
      </w:tr>
      <w:tr w:rsidR="000529CB" w:rsidRPr="00A768D6" w14:paraId="1EE757F0" w14:textId="77777777" w:rsidTr="007F53AD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99365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8C7587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29A90E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EB67B9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FF8C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C6EF0AE" w14:textId="77777777" w:rsidTr="007F53AD">
        <w:trPr>
          <w:cantSplit/>
          <w:trHeight w:val="341"/>
        </w:trPr>
        <w:tc>
          <w:tcPr>
            <w:tcW w:w="226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2558C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FCB5B7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7803B7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D764B9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01B9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8EF69F1" w14:textId="77777777" w:rsidTr="007F53AD">
        <w:trPr>
          <w:cantSplit/>
          <w:trHeight w:val="341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141CF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9A86D8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05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D7E8B3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2 087 062,99</w:t>
            </w:r>
          </w:p>
        </w:tc>
        <w:tc>
          <w:tcPr>
            <w:tcW w:w="1441" w:type="dxa"/>
            <w:gridSpan w:val="2"/>
            <w:tcBorders>
              <w:top w:val="none" w:sz="0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EA4A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2 046 257,29</w:t>
            </w:r>
          </w:p>
        </w:tc>
      </w:tr>
      <w:tr w:rsidR="000529CB" w:rsidRPr="00A768D6" w14:paraId="2D10AE5D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02321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bookmarkStart w:id="0" w:name="_Hlk195692076"/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0529CB" w:rsidRPr="00A768D6" w14:paraId="2FD732FC" w14:textId="77777777" w:rsidTr="007F53AD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3FDE58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5C1BC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A36FB2" w14:textId="6FCC631C" w:rsidR="000529CB" w:rsidRPr="00A768D6" w:rsidRDefault="00007E03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449 960,19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00F2F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64F9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09EEA04" w14:textId="77777777" w:rsidTr="007F53AD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6DCBC80F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C6D17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5EE9B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382A3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E7B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DC0B611" w14:textId="77777777" w:rsidTr="007F53AD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B8489A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6A26CB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032860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D4C553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46E124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486B438B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515768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370F667" w14:textId="2C2E6040" w:rsidR="000529CB" w:rsidRPr="00A768D6" w:rsidRDefault="00007E03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449 960,19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A9B3B2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C5F8B2F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bookmarkEnd w:id="0"/>
      <w:tr w:rsidR="000529CB" w:rsidRPr="00A768D6" w14:paraId="01AD10D7" w14:textId="77777777" w:rsidTr="007F53AD">
        <w:trPr>
          <w:cantSplit/>
          <w:trHeight w:val="341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B118C" w14:textId="037DE646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 xml:space="preserve">Прочие расходы по 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>обеспечени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ю</w:t>
            </w: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администрации сельского поселения</w:t>
            </w:r>
          </w:p>
        </w:tc>
      </w:tr>
      <w:tr w:rsidR="000529CB" w:rsidRPr="00A768D6" w14:paraId="7FFC702C" w14:textId="77777777" w:rsidTr="007F53AD">
        <w:trPr>
          <w:cantSplit/>
          <w:trHeight w:val="550"/>
        </w:trPr>
        <w:tc>
          <w:tcPr>
            <w:tcW w:w="22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676BA79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color w:val="000000"/>
                <w:lang w:eastAsia="ru-RU"/>
              </w:rPr>
              <w:t>У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>плат</w:t>
            </w:r>
            <w:r>
              <w:rPr>
                <w:rFonts w:ascii="Times New Roman" w:eastAsia="Calibri" w:hAnsi="Times New Roman"/>
                <w:color w:val="000000"/>
                <w:lang w:eastAsia="ru-RU"/>
              </w:rPr>
              <w:t>а</w:t>
            </w:r>
            <w:r w:rsidRPr="00D20BDD">
              <w:rPr>
                <w:rFonts w:ascii="Times New Roman" w:eastAsia="Calibri" w:hAnsi="Times New Roman"/>
                <w:color w:val="000000"/>
                <w:lang w:eastAsia="ru-RU"/>
              </w:rPr>
              <w:t xml:space="preserve"> членских взносов Ассоциации "Совет муниципальных образований Самарской области"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808975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A27C0E" w14:textId="6C130835" w:rsidR="000529CB" w:rsidRPr="00A768D6" w:rsidRDefault="00007E03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="000529CB">
              <w:rPr>
                <w:rFonts w:ascii="Times New Roman" w:eastAsia="Calibri" w:hAnsi="Times New Roman"/>
                <w:lang w:eastAsia="ru-RU"/>
              </w:rPr>
              <w:t>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7E1FA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1C340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DC6B24F" w14:textId="77777777" w:rsidTr="007F53AD">
        <w:trPr>
          <w:cantSplit/>
          <w:trHeight w:val="414"/>
        </w:trPr>
        <w:tc>
          <w:tcPr>
            <w:tcW w:w="22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126846FE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782D4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6CEC2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AD8B3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1682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C201639" w14:textId="77777777" w:rsidTr="007F53AD">
        <w:trPr>
          <w:cantSplit/>
          <w:trHeight w:val="383"/>
        </w:trPr>
        <w:tc>
          <w:tcPr>
            <w:tcW w:w="2286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AB3555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napToGrid w:val="0"/>
              <w:spacing w:after="0"/>
              <w:ind w:right="-1" w:firstLine="709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CDEDAB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C79FAC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96324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314B2E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63D6E03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601351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75D9508" w14:textId="6B3427E0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</w:t>
            </w:r>
            <w:r w:rsidR="00007E03">
              <w:rPr>
                <w:rFonts w:ascii="Times New Roman" w:eastAsia="Calibri" w:hAnsi="Times New Roman"/>
                <w:lang w:eastAsia="ru-RU"/>
              </w:rPr>
              <w:t>7</w:t>
            </w:r>
            <w:r>
              <w:rPr>
                <w:rFonts w:ascii="Times New Roman" w:eastAsia="Calibri" w:hAnsi="Times New Roman"/>
                <w:lang w:eastAsia="ru-RU"/>
              </w:rPr>
              <w:t> 000,00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C2B352A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0A35D4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E8FCA2A" w14:textId="77777777" w:rsidTr="007F53AD">
        <w:trPr>
          <w:cantSplit/>
          <w:trHeight w:val="383"/>
        </w:trPr>
        <w:tc>
          <w:tcPr>
            <w:tcW w:w="9931" w:type="dxa"/>
            <w:gridSpan w:val="11"/>
            <w:tcBorders>
              <w:top w:val="non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DB25C68" w14:textId="0FF7AF06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0529CB" w:rsidRPr="00A768D6" w14:paraId="420E8687" w14:textId="77777777" w:rsidTr="007F53AD">
        <w:trPr>
          <w:cantSplit/>
          <w:trHeight w:val="383"/>
        </w:trPr>
        <w:tc>
          <w:tcPr>
            <w:tcW w:w="2286" w:type="dxa"/>
            <w:gridSpan w:val="3"/>
            <w:vMerge w:val="restart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D4B72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1276FF3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A28BE7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081F8F89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3DD22627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429CDFC5" w14:textId="77777777" w:rsidTr="007F53AD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24BB32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6D2484E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2D0C8D4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5594CF8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48E98B9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F793521" w14:textId="77777777" w:rsidTr="007F53AD">
        <w:trPr>
          <w:cantSplit/>
          <w:trHeight w:val="383"/>
        </w:trPr>
        <w:tc>
          <w:tcPr>
            <w:tcW w:w="2286" w:type="dxa"/>
            <w:gridSpan w:val="3"/>
            <w:vMerge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7416016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20FE576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6E2C5E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397 349,57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74CFB15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397 349,57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5ED3693D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>397 349,57</w:t>
            </w:r>
          </w:p>
        </w:tc>
      </w:tr>
      <w:tr w:rsidR="000529CB" w:rsidRPr="00A768D6" w14:paraId="40E09B5D" w14:textId="77777777" w:rsidTr="007F53AD">
        <w:trPr>
          <w:cantSplit/>
          <w:trHeight w:val="383"/>
        </w:trPr>
        <w:tc>
          <w:tcPr>
            <w:tcW w:w="5383" w:type="dxa"/>
            <w:gridSpan w:val="4"/>
            <w:tcBorders>
              <w:top w:val="none" w:sz="0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7F8296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2658216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auto"/>
          </w:tcPr>
          <w:p w14:paraId="1E06BBAC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shd w:val="clear" w:color="auto" w:fill="auto"/>
          </w:tcPr>
          <w:p w14:paraId="035A7900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397 349,57</w:t>
            </w:r>
          </w:p>
        </w:tc>
      </w:tr>
      <w:tr w:rsidR="000529CB" w:rsidRPr="00A768D6" w14:paraId="557E83CC" w14:textId="77777777" w:rsidTr="007F53AD">
        <w:trPr>
          <w:cantSplit/>
          <w:trHeight w:val="383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3B518A1" w14:textId="77777777" w:rsidR="000529CB" w:rsidRPr="00A768D6" w:rsidRDefault="000529CB" w:rsidP="000529CB">
            <w:pPr>
              <w:numPr>
                <w:ilvl w:val="0"/>
                <w:numId w:val="12"/>
              </w:num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529CB" w:rsidRPr="00A768D6" w14:paraId="7A649287" w14:textId="77777777" w:rsidTr="007F53AD">
        <w:trPr>
          <w:cantSplit/>
          <w:trHeight w:val="384"/>
        </w:trPr>
        <w:tc>
          <w:tcPr>
            <w:tcW w:w="2286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193027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A768D6">
              <w:rPr>
                <w:rFonts w:ascii="Times New Roman" w:eastAsia="Calibri" w:hAnsi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FD3B6B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815C95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D9412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7A46F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5E74D937" w14:textId="77777777" w:rsidTr="007F53AD">
        <w:trPr>
          <w:cantSplit/>
          <w:trHeight w:val="285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F56410C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B0A5AE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74D246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57A8C3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962CD8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7A2F13B" w14:textId="77777777" w:rsidTr="007F53AD">
        <w:trPr>
          <w:cantSplit/>
          <w:trHeight w:val="381"/>
        </w:trPr>
        <w:tc>
          <w:tcPr>
            <w:tcW w:w="2286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3BDECF8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838C5B3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055B8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15 450,43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958C1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52 750,43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CD2E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68 250,43</w:t>
            </w:r>
          </w:p>
        </w:tc>
      </w:tr>
      <w:tr w:rsidR="000529CB" w:rsidRPr="00A768D6" w14:paraId="52F848C3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10D490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B8C27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15 450,43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09B03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52 750,43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AFFE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    68 250,43</w:t>
            </w:r>
          </w:p>
        </w:tc>
      </w:tr>
      <w:tr w:rsidR="000529CB" w:rsidRPr="00A768D6" w14:paraId="6402C20F" w14:textId="77777777" w:rsidTr="007F53AD">
        <w:trPr>
          <w:cantSplit/>
          <w:trHeight w:val="381"/>
        </w:trPr>
        <w:tc>
          <w:tcPr>
            <w:tcW w:w="9931" w:type="dxa"/>
            <w:gridSpan w:val="1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A0C46BF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bookmarkStart w:id="1" w:name="_Hlk195691958"/>
            <w:bookmarkStart w:id="2" w:name="_Hlk195691218"/>
            <w:r>
              <w:rPr>
                <w:rFonts w:ascii="Times New Roman" w:eastAsia="Calibri" w:hAnsi="Times New Roman"/>
                <w:lang w:eastAsia="ru-RU"/>
              </w:rPr>
              <w:t>7</w:t>
            </w:r>
            <w:r w:rsidRPr="00A768D6">
              <w:rPr>
                <w:rFonts w:ascii="Times New Roman" w:eastAsia="Calibri" w:hAnsi="Times New Roman"/>
                <w:lang w:eastAsia="ru-RU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A768D6" w14:paraId="2CEB502C" w14:textId="77777777" w:rsidTr="007F53AD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DBADE3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Осуществление внешнего муниципального финансового контроля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EAAC1A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7D3AB2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E5A2408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324FC2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0529CB" w:rsidRPr="00A768D6" w14:paraId="4FFB957D" w14:textId="77777777" w:rsidTr="007F53AD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6F6B32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70346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E9657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8A9FF9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CBDFF6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724B1401" w14:textId="77777777" w:rsidTr="007F53AD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A2C77D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CCBA92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C2607F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A0CE4F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BB8240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7C4A46C" w14:textId="77777777" w:rsidTr="007F53AD">
        <w:trPr>
          <w:cantSplit/>
          <w:trHeight w:val="381"/>
        </w:trPr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4B670B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 xml:space="preserve">Организация и </w:t>
            </w: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проведение выборов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8BCF46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3F9D4DD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664 182,00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267DF0E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5E4DB7B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43 076,63</w:t>
            </w:r>
          </w:p>
        </w:tc>
      </w:tr>
      <w:tr w:rsidR="000529CB" w:rsidRPr="00A768D6" w14:paraId="687F0AFD" w14:textId="77777777" w:rsidTr="007F53AD">
        <w:trPr>
          <w:cantSplit/>
          <w:trHeight w:val="233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E4998E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5E399A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8A76E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6016B7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F83A5D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F316263" w14:textId="77777777" w:rsidTr="007F53AD">
        <w:trPr>
          <w:cantSplit/>
          <w:trHeight w:val="381"/>
        </w:trPr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587D7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6C92D9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EE664F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7BBA47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4A1D33C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1ABAE63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49855A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31A6125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707 25</w:t>
            </w:r>
            <w:r>
              <w:rPr>
                <w:rFonts w:ascii="Times New Roman" w:eastAsia="Calibri" w:hAnsi="Times New Roman"/>
                <w:lang w:eastAsia="ru-RU"/>
              </w:rPr>
              <w:t>8</w:t>
            </w:r>
            <w:r w:rsidRPr="00A768D6">
              <w:rPr>
                <w:rFonts w:ascii="Times New Roman" w:eastAsia="Calibri" w:hAnsi="Times New Roman"/>
                <w:lang w:eastAsia="ru-RU"/>
              </w:rPr>
              <w:t>,63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60DD036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AF9868D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43 076,63</w:t>
            </w:r>
          </w:p>
        </w:tc>
      </w:tr>
      <w:bookmarkEnd w:id="1"/>
      <w:tr w:rsidR="000529CB" w:rsidRPr="00A768D6" w14:paraId="525E7258" w14:textId="77777777" w:rsidTr="007F53AD">
        <w:trPr>
          <w:cantSplit/>
          <w:trHeight w:val="381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24DB37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9EA386A" w14:textId="1D2306A6" w:rsidR="000529CB" w:rsidRPr="00A768D6" w:rsidRDefault="00007E03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007E03">
              <w:rPr>
                <w:rFonts w:ascii="Times New Roman" w:hAnsi="Times New Roman"/>
              </w:rPr>
              <w:t>4 929 394</w:t>
            </w:r>
            <w:r w:rsidR="000529C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9833218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3 845 551,86</w:t>
            </w:r>
          </w:p>
        </w:tc>
        <w:tc>
          <w:tcPr>
            <w:tcW w:w="1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92598A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</w:rPr>
              <w:t>3 820 246,16</w:t>
            </w:r>
          </w:p>
        </w:tc>
      </w:tr>
    </w:tbl>
    <w:bookmarkEnd w:id="2"/>
    <w:p w14:paraId="425A12AC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</w:rPr>
        <w:t xml:space="preserve">   </w:t>
      </w:r>
      <w:r w:rsidRPr="00B70EF6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>. В приложение №2 к муниципальной программе «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B70E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B70EF6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70EF6">
        <w:rPr>
          <w:rFonts w:ascii="Times New Roman" w:hAnsi="Times New Roman"/>
          <w:sz w:val="24"/>
          <w:szCs w:val="24"/>
          <w:lang w:eastAsia="ru-RU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Верхнее Санчелеево  муниципального района Ставропольский 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гг.». (далее Подпрограмма), в паспорте Подпрограммы «Предупреждение, ликвидация чрезвычайных ситуаций и обеспечение пожарной безопасности на территории сельского поселения Верхнее Санчелеево муниципального района Ставропольский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 (далее Подпрограмма), «Объемы и источники финансирования Подпрограммы» изложить в следующей редакции:</w:t>
      </w:r>
    </w:p>
    <w:p w14:paraId="148B3604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9"/>
        <w:gridCol w:w="7814"/>
      </w:tblGrid>
      <w:tr w:rsidR="000529CB" w:rsidRPr="00B70EF6" w14:paraId="2D77A338" w14:textId="77777777" w:rsidTr="007F53AD">
        <w:tc>
          <w:tcPr>
            <w:tcW w:w="2699" w:type="dxa"/>
          </w:tcPr>
          <w:p w14:paraId="3BA3EFA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0" w:type="auto"/>
          </w:tcPr>
          <w:p w14:paraId="1B2D95F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670DDC6" w14:textId="77777777" w:rsidR="002B3CD2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Общий объем  финансирования Подпрограммы составляет </w:t>
            </w:r>
          </w:p>
          <w:p w14:paraId="3EDFC6DA" w14:textId="72F8D7E8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2B3CD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B3CD2">
              <w:rPr>
                <w:rFonts w:ascii="Times New Roman" w:hAnsi="Times New Roman"/>
                <w:sz w:val="24"/>
                <w:szCs w:val="24"/>
                <w:lang w:eastAsia="ru-RU"/>
              </w:rPr>
              <w:t>489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48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29DC7F06" w14:textId="62358E0D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1</w:t>
            </w:r>
            <w:r w:rsidR="00007E03">
              <w:rPr>
                <w:rFonts w:ascii="Times New Roman" w:hAnsi="Times New Roman"/>
                <w:sz w:val="24"/>
                <w:szCs w:val="24"/>
                <w:lang w:eastAsia="ru-RU"/>
              </w:rPr>
              <w:t> 121 174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71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0B01DD4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1 043 654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  <w:p w14:paraId="6191B27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 w:rsidRPr="004C4D33">
              <w:rPr>
                <w:rFonts w:ascii="Times New Roman" w:hAnsi="Times New Roman"/>
                <w:sz w:val="24"/>
                <w:szCs w:val="24"/>
                <w:lang w:eastAsia="ru-RU"/>
              </w:rPr>
              <w:t>1 094 660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коп.</w:t>
            </w:r>
          </w:p>
        </w:tc>
      </w:tr>
    </w:tbl>
    <w:p w14:paraId="61BD7315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1.5</w:t>
      </w:r>
      <w:r w:rsidRPr="00B70EF6">
        <w:rPr>
          <w:rFonts w:ascii="Times New Roman" w:hAnsi="Times New Roman"/>
          <w:sz w:val="24"/>
          <w:szCs w:val="24"/>
          <w:lang w:eastAsia="ru-RU"/>
        </w:rPr>
        <w:t>. В приложение №2 к муниципальной программе «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Социально – экономическое развитие 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сельского поселения Верхнее Санчелеево  муниципального района  Ставропольский Самарской области 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>на 202</w:t>
      </w:r>
      <w:r>
        <w:rPr>
          <w:rFonts w:ascii="Times New Roman" w:hAnsi="Times New Roman"/>
          <w:bCs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– 202</w:t>
      </w:r>
      <w:r>
        <w:rPr>
          <w:rFonts w:ascii="Times New Roman" w:hAnsi="Times New Roman"/>
          <w:bCs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bCs/>
          <w:sz w:val="24"/>
          <w:szCs w:val="24"/>
          <w:lang w:eastAsia="ru-RU"/>
        </w:rPr>
        <w:t xml:space="preserve"> годы</w:t>
      </w:r>
      <w:r w:rsidRPr="00B70EF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», </w:t>
      </w:r>
      <w:r w:rsidRPr="00B70EF6">
        <w:rPr>
          <w:rFonts w:ascii="Times New Roman" w:hAnsi="Times New Roman"/>
          <w:sz w:val="24"/>
          <w:szCs w:val="24"/>
          <w:lang w:eastAsia="ru-RU"/>
        </w:rPr>
        <w:t>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декабря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года № 7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B70EF6">
        <w:rPr>
          <w:rFonts w:ascii="Times New Roman" w:hAnsi="Times New Roman"/>
          <w:sz w:val="24"/>
          <w:szCs w:val="24"/>
          <w:lang w:eastAsia="ru-RU"/>
        </w:rPr>
        <w:t>, в 2 Подпрограмме «Предупреждение, ликвидация чрезвычайных ситуаций и обеспечение пожарной безопасности на территории сельского поселения Верхнее Санчелеево  муниципального района Ставропольский  Самарской области на 202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70EF6">
        <w:rPr>
          <w:rFonts w:ascii="Times New Roman" w:hAnsi="Times New Roman"/>
          <w:sz w:val="24"/>
          <w:szCs w:val="24"/>
          <w:lang w:eastAsia="ru-RU"/>
        </w:rPr>
        <w:t>-202</w:t>
      </w:r>
      <w:r>
        <w:rPr>
          <w:rFonts w:ascii="Times New Roman" w:hAnsi="Times New Roman"/>
          <w:sz w:val="24"/>
          <w:szCs w:val="24"/>
          <w:lang w:eastAsia="ru-RU"/>
        </w:rPr>
        <w:t>7</w:t>
      </w:r>
      <w:r w:rsidRPr="00B70EF6">
        <w:rPr>
          <w:rFonts w:ascii="Times New Roman" w:hAnsi="Times New Roman"/>
          <w:sz w:val="24"/>
          <w:szCs w:val="24"/>
          <w:lang w:eastAsia="ru-RU"/>
        </w:rPr>
        <w:t xml:space="preserve"> гг.» (далее Подпрограмма),  5 «Оценка эффективности последствий реализации Подпрограммы» таблицу №1 изложить в следующей редакции:                                                                                                                                      </w:t>
      </w:r>
    </w:p>
    <w:p w14:paraId="3BF4E15E" w14:textId="77777777" w:rsidR="000529CB" w:rsidRPr="00B70EF6" w:rsidRDefault="000529CB" w:rsidP="000529CB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0EF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Таблица №1</w:t>
      </w:r>
    </w:p>
    <w:tbl>
      <w:tblPr>
        <w:tblpPr w:leftFromText="180" w:rightFromText="180" w:vertAnchor="text" w:horzAnchor="margin" w:tblpX="-77" w:tblpY="248"/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6"/>
        <w:gridCol w:w="23"/>
        <w:gridCol w:w="427"/>
        <w:gridCol w:w="2940"/>
        <w:gridCol w:w="39"/>
        <w:gridCol w:w="1487"/>
        <w:gridCol w:w="100"/>
        <w:gridCol w:w="15"/>
        <w:gridCol w:w="97"/>
        <w:gridCol w:w="1307"/>
        <w:gridCol w:w="41"/>
        <w:gridCol w:w="1484"/>
      </w:tblGrid>
      <w:tr w:rsidR="000529CB" w:rsidRPr="00B70EF6" w14:paraId="2592A423" w14:textId="77777777" w:rsidTr="007F53AD">
        <w:trPr>
          <w:cantSplit/>
          <w:trHeight w:val="240"/>
        </w:trPr>
        <w:tc>
          <w:tcPr>
            <w:tcW w:w="2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C76ACD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2FD177D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570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F54B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Планируемое значение ( 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коп.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529CB" w:rsidRPr="00B70EF6" w14:paraId="64AE6B42" w14:textId="77777777" w:rsidTr="007F53AD">
        <w:trPr>
          <w:cantSplit/>
          <w:trHeight w:val="341"/>
        </w:trPr>
        <w:tc>
          <w:tcPr>
            <w:tcW w:w="23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5AFA58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6D616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53EFCA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6F175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E3BF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529CB" w:rsidRPr="00B70EF6" w14:paraId="7CD7A847" w14:textId="77777777" w:rsidTr="007F53AD">
        <w:trPr>
          <w:cantSplit/>
          <w:trHeight w:val="341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B399" w14:textId="77777777" w:rsidR="000529CB" w:rsidRPr="00B70EF6" w:rsidRDefault="000529CB" w:rsidP="007F53AD">
            <w:pPr>
              <w:numPr>
                <w:ilvl w:val="0"/>
                <w:numId w:val="4"/>
              </w:num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содержание работников пожарной безопасности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сельском поселении </w:t>
            </w:r>
          </w:p>
        </w:tc>
      </w:tr>
      <w:tr w:rsidR="000529CB" w:rsidRPr="00B70EF6" w14:paraId="546509BF" w14:textId="77777777" w:rsidTr="007F53AD">
        <w:trPr>
          <w:cantSplit/>
          <w:trHeight w:val="341"/>
        </w:trPr>
        <w:tc>
          <w:tcPr>
            <w:tcW w:w="2316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85FB8BB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B3ED16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3F40C7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771 325,63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48E5BD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720 319,98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511B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</w:tr>
      <w:tr w:rsidR="000529CB" w:rsidRPr="00B70EF6" w14:paraId="2BD8115E" w14:textId="77777777" w:rsidTr="007F53AD">
        <w:trPr>
          <w:cantSplit/>
          <w:trHeight w:val="341"/>
        </w:trPr>
        <w:tc>
          <w:tcPr>
            <w:tcW w:w="2316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333B8AE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240D25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BD11E8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08C13BB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DB0E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9CB" w:rsidRPr="00B70EF6" w14:paraId="6F975819" w14:textId="77777777" w:rsidTr="007F53AD">
        <w:trPr>
          <w:cantSplit/>
          <w:trHeight w:val="341"/>
        </w:trPr>
        <w:tc>
          <w:tcPr>
            <w:tcW w:w="2316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1B1F044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FF3524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4A7989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9611A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F247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529CB" w:rsidRPr="00B70EF6" w14:paraId="1143A987" w14:textId="77777777" w:rsidTr="007F53AD">
        <w:trPr>
          <w:cantSplit/>
          <w:trHeight w:val="341"/>
        </w:trPr>
        <w:tc>
          <w:tcPr>
            <w:tcW w:w="5706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1BB9F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41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EBAB89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  <w:tc>
          <w:tcPr>
            <w:tcW w:w="1404" w:type="dxa"/>
            <w:gridSpan w:val="2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C491E2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720 319,98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5895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771 325,63</w:t>
            </w:r>
          </w:p>
        </w:tc>
      </w:tr>
      <w:tr w:rsidR="000529CB" w:rsidRPr="00B70EF6" w14:paraId="724FE6FC" w14:textId="77777777" w:rsidTr="007F53AD">
        <w:trPr>
          <w:cantSplit/>
          <w:trHeight w:val="341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B5384" w14:textId="77777777" w:rsidR="000529CB" w:rsidRPr="00B70EF6" w:rsidRDefault="000529CB" w:rsidP="007F53AD">
            <w:pPr>
              <w:numPr>
                <w:ilvl w:val="0"/>
                <w:numId w:val="4"/>
              </w:num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Материально-техническое обеспечение деятельности работников </w:t>
            </w:r>
            <w:r w:rsidRPr="00B70EF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0529CB" w:rsidRPr="00B70EF6" w14:paraId="1AA37F85" w14:textId="77777777" w:rsidTr="007F53AD">
        <w:trPr>
          <w:cantSplit/>
          <w:trHeight w:val="394"/>
        </w:trPr>
        <w:tc>
          <w:tcPr>
            <w:tcW w:w="2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E5D517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0A850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9DB501" w14:textId="6C63782B" w:rsidR="000529CB" w:rsidRPr="00B70EF6" w:rsidRDefault="00007E03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26 514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35DD4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7A93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29CB" w:rsidRPr="00B70EF6" w14:paraId="1B39DE51" w14:textId="77777777" w:rsidTr="007F53AD">
        <w:trPr>
          <w:cantSplit/>
          <w:trHeight w:val="401"/>
        </w:trPr>
        <w:tc>
          <w:tcPr>
            <w:tcW w:w="233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D5FD14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ED7BD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B4030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E3FD6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E240C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529CB" w:rsidRPr="00B70EF6" w14:paraId="21BC7453" w14:textId="77777777" w:rsidTr="007F53AD">
        <w:trPr>
          <w:cantSplit/>
          <w:trHeight w:val="383"/>
        </w:trPr>
        <w:tc>
          <w:tcPr>
            <w:tcW w:w="2339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61289F1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042A51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7C4223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A61A76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F5F9AA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529CB" w:rsidRPr="00B70EF6" w14:paraId="5BFFC9F5" w14:textId="77777777" w:rsidTr="007F53AD">
        <w:trPr>
          <w:cantSplit/>
          <w:trHeight w:val="383"/>
        </w:trPr>
        <w:tc>
          <w:tcPr>
            <w:tcW w:w="5706" w:type="dxa"/>
            <w:gridSpan w:val="4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5C75976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3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BFDE61" w14:textId="4A4199EA" w:rsidR="000529CB" w:rsidRPr="00B70EF6" w:rsidRDefault="00007E03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26 514</w:t>
            </w:r>
            <w:r w:rsidR="000529CB">
              <w:rPr>
                <w:rFonts w:ascii="Times New Roman" w:hAnsi="Times New Roman"/>
                <w:sz w:val="24"/>
                <w:szCs w:val="24"/>
                <w:lang w:eastAsia="ru-RU"/>
              </w:rPr>
              <w:t>,50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AC31942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9ACFA00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29CB" w:rsidRPr="00B70EF6" w14:paraId="666B7BBA" w14:textId="77777777" w:rsidTr="007F53AD">
        <w:trPr>
          <w:cantSplit/>
          <w:trHeight w:val="539"/>
        </w:trPr>
        <w:tc>
          <w:tcPr>
            <w:tcW w:w="10276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3B4C9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3.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B70EF6" w14:paraId="53D95C46" w14:textId="77777777" w:rsidTr="007F53AD">
        <w:trPr>
          <w:cantSplit/>
          <w:trHeight w:val="394"/>
        </w:trPr>
        <w:tc>
          <w:tcPr>
            <w:tcW w:w="2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476806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 ГО и ЧС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282C6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3D695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126 532,99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FE8E89" w14:textId="77777777" w:rsidR="000529CB" w:rsidRPr="004B7F69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</w:rPr>
              <w:t>126 532,99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F0181" w14:textId="77777777" w:rsidR="000529CB" w:rsidRPr="004B7F69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</w:rPr>
              <w:t>126 532,99</w:t>
            </w:r>
          </w:p>
        </w:tc>
      </w:tr>
      <w:tr w:rsidR="000529CB" w:rsidRPr="00B70EF6" w14:paraId="4BC8CB0D" w14:textId="77777777" w:rsidTr="007F53AD">
        <w:trPr>
          <w:cantSplit/>
          <w:trHeight w:val="394"/>
        </w:trPr>
        <w:tc>
          <w:tcPr>
            <w:tcW w:w="2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4B5BBED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F74C69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3B45C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196 801,59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F0401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  <w:lang w:eastAsia="ru-RU"/>
              </w:rPr>
              <w:t>196 801,59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70ADE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F69">
              <w:rPr>
                <w:rFonts w:ascii="Times New Roman" w:hAnsi="Times New Roman"/>
                <w:sz w:val="24"/>
                <w:szCs w:val="24"/>
                <w:lang w:eastAsia="ru-RU"/>
              </w:rPr>
              <w:t>196 801,59</w:t>
            </w:r>
          </w:p>
        </w:tc>
      </w:tr>
      <w:tr w:rsidR="000529CB" w:rsidRPr="00B70EF6" w14:paraId="4267A278" w14:textId="77777777" w:rsidTr="007F53AD">
        <w:trPr>
          <w:cantSplit/>
          <w:trHeight w:val="383"/>
        </w:trPr>
        <w:tc>
          <w:tcPr>
            <w:tcW w:w="5745" w:type="dxa"/>
            <w:gridSpan w:val="5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1229AD8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9B4A9A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89D2C7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81E84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323 334,58</w:t>
            </w:r>
          </w:p>
        </w:tc>
      </w:tr>
      <w:tr w:rsidR="000529CB" w:rsidRPr="00B70EF6" w14:paraId="6ABDA1FF" w14:textId="77777777" w:rsidTr="007F53AD">
        <w:trPr>
          <w:cantSplit/>
          <w:trHeight w:val="383"/>
        </w:trPr>
        <w:tc>
          <w:tcPr>
            <w:tcW w:w="574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CD09A75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9C22B36" w14:textId="53AEEB4A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EF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07E0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07E03">
              <w:rPr>
                <w:rFonts w:ascii="Times New Roman" w:hAnsi="Times New Roman"/>
                <w:sz w:val="24"/>
                <w:szCs w:val="24"/>
                <w:lang w:eastAsia="ru-RU"/>
              </w:rPr>
              <w:t>21 174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,71</w:t>
            </w:r>
          </w:p>
        </w:tc>
        <w:tc>
          <w:tcPr>
            <w:tcW w:w="156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9006CA3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1 043 654,56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054A7FF" w14:textId="77777777" w:rsidR="000529CB" w:rsidRPr="00B70EF6" w:rsidRDefault="000529CB" w:rsidP="007F53AD">
            <w:pPr>
              <w:tabs>
                <w:tab w:val="left" w:pos="1134"/>
              </w:tabs>
              <w:suppressAutoHyphens w:val="0"/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1 094 660,21</w:t>
            </w:r>
          </w:p>
        </w:tc>
      </w:tr>
    </w:tbl>
    <w:p w14:paraId="436CFF5F" w14:textId="40F2CE71" w:rsidR="00007E03" w:rsidRPr="00B70EF6" w:rsidRDefault="00007E03" w:rsidP="00007E03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>. 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>(далее Подпрограмма) в паспорте  подпрограммы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 xml:space="preserve">»,   «  </w:t>
      </w:r>
      <w:r>
        <w:rPr>
          <w:rFonts w:ascii="Times New Roman" w:hAnsi="Times New Roman"/>
          <w:sz w:val="24"/>
          <w:szCs w:val="24"/>
        </w:rPr>
        <w:t>О</w:t>
      </w:r>
      <w:r w:rsidRPr="00B70EF6">
        <w:rPr>
          <w:rFonts w:ascii="Times New Roman" w:hAnsi="Times New Roman"/>
          <w:sz w:val="24"/>
          <w:szCs w:val="24"/>
        </w:rPr>
        <w:t xml:space="preserve">бъемы и </w:t>
      </w:r>
      <w:r>
        <w:rPr>
          <w:rFonts w:ascii="Times New Roman" w:hAnsi="Times New Roman"/>
          <w:sz w:val="24"/>
          <w:szCs w:val="24"/>
        </w:rPr>
        <w:t>и</w:t>
      </w:r>
      <w:r w:rsidRPr="00B70EF6">
        <w:rPr>
          <w:rFonts w:ascii="Times New Roman" w:hAnsi="Times New Roman"/>
          <w:sz w:val="24"/>
          <w:szCs w:val="24"/>
        </w:rPr>
        <w:t>сточники финансирования 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3"/>
        <w:gridCol w:w="5550"/>
      </w:tblGrid>
      <w:tr w:rsidR="00007E03" w:rsidRPr="00B70EF6" w14:paraId="7DE52F39" w14:textId="77777777" w:rsidTr="007F53AD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shd w:val="clear" w:color="auto" w:fill="auto"/>
            <w:vAlign w:val="center"/>
          </w:tcPr>
          <w:p w14:paraId="478DB229" w14:textId="77777777" w:rsidR="00007E03" w:rsidRPr="00B70EF6" w:rsidRDefault="00007E03" w:rsidP="007F5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бъемы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</w:t>
            </w: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 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vAlign w:val="center"/>
          </w:tcPr>
          <w:p w14:paraId="21F8A6CA" w14:textId="77777777" w:rsidR="00007E03" w:rsidRPr="00B70EF6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B234954" w14:textId="0BF31C83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/>
                <w:sz w:val="24"/>
                <w:szCs w:val="24"/>
              </w:rPr>
              <w:t>99 000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73C11353" w14:textId="29FF35AF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>
              <w:rPr>
                <w:rFonts w:ascii="Times New Roman" w:hAnsi="Times New Roman"/>
                <w:sz w:val="24"/>
                <w:szCs w:val="24"/>
              </w:rPr>
              <w:t>99 000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510F4200" w14:textId="77777777" w:rsidR="00007E03" w:rsidRPr="00E6439E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00 коп.</w:t>
            </w:r>
          </w:p>
          <w:p w14:paraId="5163D4BD" w14:textId="77777777" w:rsidR="00007E03" w:rsidRPr="00B70EF6" w:rsidRDefault="00007E03" w:rsidP="007F53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</w:tbl>
    <w:p w14:paraId="54CD1184" w14:textId="07FCB4F7" w:rsidR="000529CB" w:rsidRDefault="000529CB" w:rsidP="000529CB">
      <w:pPr>
        <w:rPr>
          <w:rFonts w:ascii="Times New Roman" w:hAnsi="Times New Roman"/>
          <w:sz w:val="24"/>
          <w:szCs w:val="24"/>
        </w:rPr>
      </w:pPr>
    </w:p>
    <w:p w14:paraId="18290A0B" w14:textId="52D2095A" w:rsidR="000529CB" w:rsidRPr="00B70EF6" w:rsidRDefault="000529CB" w:rsidP="000529CB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lastRenderedPageBreak/>
        <w:t xml:space="preserve"> 1.</w:t>
      </w:r>
      <w:r w:rsidR="00007E0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>. В приложение №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6</w:t>
      </w:r>
      <w:r w:rsidRPr="00B70EF6">
        <w:rPr>
          <w:rFonts w:ascii="Times New Roman" w:hAnsi="Times New Roman"/>
          <w:sz w:val="24"/>
          <w:szCs w:val="24"/>
        </w:rPr>
        <w:t xml:space="preserve"> Подпрограмме «</w:t>
      </w:r>
      <w:r w:rsidRPr="00354270">
        <w:rPr>
          <w:rFonts w:ascii="Times New Roman" w:hAnsi="Times New Roman"/>
          <w:sz w:val="24"/>
          <w:szCs w:val="24"/>
        </w:rPr>
        <w:t>Комплексное развитие системы коммунальной инфраструктуры на территории сельского поселения Верхнее Санчелеево  муниципального района Ставропольский Самарской области на 2025-2027 годы</w:t>
      </w:r>
      <w:r>
        <w:rPr>
          <w:rFonts w:ascii="Times New Roman" w:hAnsi="Times New Roman"/>
          <w:sz w:val="24"/>
          <w:szCs w:val="24"/>
        </w:rPr>
        <w:t>»</w:t>
      </w:r>
      <w:r w:rsidRPr="00B70EF6">
        <w:rPr>
          <w:rFonts w:ascii="Times New Roman" w:hAnsi="Times New Roman"/>
          <w:sz w:val="24"/>
          <w:szCs w:val="24"/>
        </w:rPr>
        <w:t xml:space="preserve">(далее Подпрограмма) раздел </w:t>
      </w:r>
      <w:r>
        <w:rPr>
          <w:rFonts w:ascii="Times New Roman" w:hAnsi="Times New Roman"/>
          <w:sz w:val="24"/>
          <w:szCs w:val="24"/>
        </w:rPr>
        <w:t>2</w:t>
      </w:r>
      <w:r w:rsidRPr="00B70EF6">
        <w:rPr>
          <w:rFonts w:ascii="Times New Roman" w:hAnsi="Times New Roman"/>
          <w:sz w:val="24"/>
          <w:szCs w:val="24"/>
        </w:rPr>
        <w:t>. «</w:t>
      </w:r>
      <w:r w:rsidRPr="00354270">
        <w:rPr>
          <w:rFonts w:ascii="Times New Roman" w:hAnsi="Times New Roman"/>
          <w:sz w:val="24"/>
          <w:szCs w:val="24"/>
        </w:rPr>
        <w:t>Основные цели и задачи, сроки и источники финансирования Подпрограммы</w:t>
      </w:r>
      <w:r w:rsidRPr="00B70EF6">
        <w:rPr>
          <w:rFonts w:ascii="Times New Roman" w:hAnsi="Times New Roman"/>
          <w:sz w:val="24"/>
          <w:szCs w:val="24"/>
        </w:rPr>
        <w:t xml:space="preserve">» таблицу №1 изложить в следующей редакции:        </w:t>
      </w:r>
    </w:p>
    <w:p w14:paraId="7973068F" w14:textId="77777777" w:rsidR="000529CB" w:rsidRPr="00B70EF6" w:rsidRDefault="000529CB" w:rsidP="000529CB">
      <w:pPr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E741CAC" wp14:editId="477CFFB9">
                <wp:simplePos x="0" y="0"/>
                <wp:positionH relativeFrom="column">
                  <wp:posOffset>-5129665</wp:posOffset>
                </wp:positionH>
                <wp:positionV relativeFrom="paragraph">
                  <wp:posOffset>2130700</wp:posOffset>
                </wp:positionV>
                <wp:extent cx="360" cy="360"/>
                <wp:effectExtent l="57150" t="57150" r="38100" b="38100"/>
                <wp:wrapNone/>
                <wp:docPr id="2074656622" name="Рукописный ввод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C4C8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5" o:spid="_x0000_s1026" type="#_x0000_t75" style="position:absolute;margin-left:-404.6pt;margin-top:167.0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">
                <v:imagedata r:id="rId10" o:title=""/>
                <o:lock v:ext="edit" rotation="t" aspectratio="f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16B452F" wp14:editId="2B49E1E9">
                <wp:simplePos x="0" y="0"/>
                <wp:positionH relativeFrom="column">
                  <wp:posOffset>-5202555</wp:posOffset>
                </wp:positionH>
                <wp:positionV relativeFrom="paragraph">
                  <wp:posOffset>1593850</wp:posOffset>
                </wp:positionV>
                <wp:extent cx="108585" cy="216535"/>
                <wp:effectExtent l="102870" t="155575" r="93345" b="151765"/>
                <wp:wrapNone/>
                <wp:docPr id="985987324" name="Рукописный ввод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08585" cy="2165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AC2AC" id="Рукописный ввод 2" o:spid="_x0000_s1026" type="#_x0000_t75" style="position:absolute;margin-left:-1692.15pt;margin-top:-4989.5pt;width:2565pt;height:102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">
                <v:imagedata r:id="rId12" o:title=""/>
                <o:lock v:ext="edit" rotation="t" aspectratio="f"/>
              </v:shape>
            </w:pict>
          </mc:Fallback>
        </mc:AlternateContent>
      </w: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831" w:type="dxa"/>
        <w:tblInd w:w="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707"/>
        <w:gridCol w:w="2556"/>
        <w:gridCol w:w="20"/>
        <w:gridCol w:w="1395"/>
        <w:gridCol w:w="21"/>
        <w:gridCol w:w="1399"/>
        <w:gridCol w:w="18"/>
        <w:gridCol w:w="1551"/>
        <w:gridCol w:w="41"/>
      </w:tblGrid>
      <w:tr w:rsidR="000529CB" w:rsidRPr="002F3051" w14:paraId="3F8AA1E0" w14:textId="77777777" w:rsidTr="007F53AD">
        <w:trPr>
          <w:cantSplit/>
          <w:trHeight w:val="240"/>
        </w:trPr>
        <w:tc>
          <w:tcPr>
            <w:tcW w:w="28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CF8F7D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C08BD8" w14:textId="77777777" w:rsidR="000529CB" w:rsidRPr="002F3051" w:rsidRDefault="000529CB" w:rsidP="007F53AD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4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1CAB6" w14:textId="77777777" w:rsidR="000529CB" w:rsidRPr="002F3051" w:rsidRDefault="000529CB" w:rsidP="007F53AD">
            <w:p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0529CB" w:rsidRPr="002F3051" w14:paraId="7AC18AF8" w14:textId="77777777" w:rsidTr="007F53AD">
        <w:trPr>
          <w:cantSplit/>
          <w:trHeight w:val="341"/>
        </w:trPr>
        <w:tc>
          <w:tcPr>
            <w:tcW w:w="28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70EE95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7DACA9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55A3C3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785DE8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786F6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2027 г.</w:t>
            </w:r>
          </w:p>
        </w:tc>
      </w:tr>
      <w:tr w:rsidR="000529CB" w:rsidRPr="002F3051" w14:paraId="25937D54" w14:textId="77777777" w:rsidTr="007F53AD">
        <w:trPr>
          <w:cantSplit/>
          <w:trHeight w:val="341"/>
        </w:trPr>
        <w:tc>
          <w:tcPr>
            <w:tcW w:w="9831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32D1" w14:textId="77777777" w:rsidR="000529CB" w:rsidRPr="002F3051" w:rsidRDefault="000529CB" w:rsidP="000529CB">
            <w:pPr>
              <w:numPr>
                <w:ilvl w:val="0"/>
                <w:numId w:val="6"/>
              </w:numPr>
              <w:autoSpaceDE w:val="0"/>
              <w:spacing w:after="0"/>
              <w:jc w:val="center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b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0529CB" w:rsidRPr="002F3051" w14:paraId="6EEC3CD8" w14:textId="77777777" w:rsidTr="007F53AD">
        <w:trPr>
          <w:cantSplit/>
          <w:trHeight w:val="336"/>
        </w:trPr>
        <w:tc>
          <w:tcPr>
            <w:tcW w:w="28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63BCDAB" w14:textId="77777777" w:rsidR="000529CB" w:rsidRPr="002F3051" w:rsidRDefault="000529CB" w:rsidP="007F53AD">
            <w:pPr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ремонт </w:t>
            </w:r>
            <w:r>
              <w:rPr>
                <w:rFonts w:ascii="Times New Roman" w:hAnsi="Times New Roman"/>
              </w:rPr>
              <w:t>водопровода</w:t>
            </w: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4DDDE7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946DD61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  <w:r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EA7B2BF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281216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7E225278" w14:textId="77777777" w:rsidTr="007F53AD">
        <w:trPr>
          <w:cantSplit/>
          <w:trHeight w:val="410"/>
        </w:trPr>
        <w:tc>
          <w:tcPr>
            <w:tcW w:w="283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7E71A09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DEB6F0" w14:textId="77777777" w:rsidR="000529CB" w:rsidRPr="002F3051" w:rsidRDefault="000529CB" w:rsidP="007F53AD">
            <w:pPr>
              <w:widowControl w:val="0"/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1D1624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E72DC9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42F2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258897AB" w14:textId="77777777" w:rsidTr="007F53AD">
        <w:trPr>
          <w:cantSplit/>
          <w:trHeight w:val="412"/>
        </w:trPr>
        <w:tc>
          <w:tcPr>
            <w:tcW w:w="2832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C2BB3C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A95A72B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A3AE333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2B1FC7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16EDFB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0BEB62C0" w14:textId="77777777" w:rsidTr="007F53AD">
        <w:trPr>
          <w:cantSplit/>
          <w:trHeight w:val="412"/>
        </w:trPr>
        <w:tc>
          <w:tcPr>
            <w:tcW w:w="540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F3319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C7ED7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  <w:r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DEEE97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17E78C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8286980" w14:textId="77777777" w:rsidTr="007F53AD">
        <w:trPr>
          <w:cantSplit/>
          <w:trHeight w:val="375"/>
        </w:trPr>
        <w:tc>
          <w:tcPr>
            <w:tcW w:w="283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60382309" w14:textId="504537AC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 xml:space="preserve">Коммунальная инфраструктура - </w:t>
            </w:r>
            <w:r w:rsidR="00007E03">
              <w:rPr>
                <w:rFonts w:ascii="Times New Roman" w:hAnsi="Times New Roman"/>
              </w:rPr>
              <w:t>актуализация</w:t>
            </w:r>
            <w:r w:rsidRPr="002F3051">
              <w:rPr>
                <w:rFonts w:ascii="Times New Roman" w:hAnsi="Times New Roman"/>
              </w:rPr>
              <w:t xml:space="preserve"> схем теплоснабжения</w:t>
            </w:r>
          </w:p>
          <w:p w14:paraId="64A4EE74" w14:textId="77777777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5CBE58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EFF0684" w14:textId="33E5BE89" w:rsidR="000529CB" w:rsidRPr="002F3051" w:rsidRDefault="00007E03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55 000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A9D9E9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7197EF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73B9E9CC" w14:textId="77777777" w:rsidTr="007F53AD">
        <w:trPr>
          <w:cantSplit/>
          <w:trHeight w:val="375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51642DF0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B43333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C11B04F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DA597E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4C20EA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0D88C7D6" w14:textId="77777777" w:rsidTr="007F53AD">
        <w:trPr>
          <w:cantSplit/>
          <w:trHeight w:val="375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3E4B26FA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4232600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75BE6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715EDDA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F5290C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189FEBCA" w14:textId="77777777" w:rsidTr="007F53AD">
        <w:trPr>
          <w:cantSplit/>
          <w:trHeight w:val="375"/>
        </w:trPr>
        <w:tc>
          <w:tcPr>
            <w:tcW w:w="5409" w:type="dxa"/>
            <w:gridSpan w:val="4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5367104B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E8E5E3" w14:textId="553DACD0" w:rsidR="000529CB" w:rsidRPr="002F3051" w:rsidRDefault="00007E03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55 000</w:t>
            </w:r>
            <w:r w:rsidR="000529CB" w:rsidRPr="002F3051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8C80AB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D509CE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36C172D0" w14:textId="77777777" w:rsidTr="007F53AD">
        <w:trPr>
          <w:cantSplit/>
          <w:trHeight w:val="375"/>
        </w:trPr>
        <w:tc>
          <w:tcPr>
            <w:tcW w:w="283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4A255BC1" w14:textId="77777777" w:rsidR="000529CB" w:rsidRPr="002F3051" w:rsidRDefault="000529CB" w:rsidP="007F53AD">
            <w:pPr>
              <w:spacing w:after="0"/>
              <w:ind w:left="37"/>
              <w:rPr>
                <w:rFonts w:ascii="Times New Roman" w:hAnsi="Times New Roman"/>
              </w:rPr>
            </w:pPr>
            <w:r w:rsidRPr="002F3051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63DDDD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7576EC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601D71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1564C80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2E19EB8" w14:textId="77777777" w:rsidTr="007F53AD">
        <w:trPr>
          <w:cantSplit/>
          <w:trHeight w:val="400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365E64C3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4C6674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035346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E9E63D1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683C65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AC8269F" w14:textId="77777777" w:rsidTr="007F53AD">
        <w:trPr>
          <w:cantSplit/>
          <w:trHeight w:val="487"/>
        </w:trPr>
        <w:tc>
          <w:tcPr>
            <w:tcW w:w="2832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6492E33D" w14:textId="77777777" w:rsidR="000529CB" w:rsidRPr="002F3051" w:rsidRDefault="000529CB" w:rsidP="007F53AD">
            <w:pPr>
              <w:snapToGri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22498AA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101951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C24DFB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D3664DD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F3051" w14:paraId="40DDF7DB" w14:textId="77777777" w:rsidTr="007F53AD">
        <w:trPr>
          <w:cantSplit/>
          <w:trHeight w:val="487"/>
        </w:trPr>
        <w:tc>
          <w:tcPr>
            <w:tcW w:w="540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B7E8A05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aink">
                  <w:drawing>
                    <wp:anchor distT="27000" distB="27000" distL="118620" distR="118980" simplePos="0" relativeHeight="251659264" behindDoc="0" locked="0" layoutInCell="1" allowOverlap="1" wp14:anchorId="4C6C6636" wp14:editId="7599F2CA">
                      <wp:simplePos x="0" y="0"/>
                      <wp:positionH relativeFrom="column">
                        <wp:posOffset>1084455</wp:posOffset>
                      </wp:positionH>
                      <wp:positionV relativeFrom="paragraph">
                        <wp:posOffset>155905</wp:posOffset>
                      </wp:positionV>
                      <wp:extent cx="0" cy="0"/>
                      <wp:effectExtent l="0" t="0" r="0" b="0"/>
                      <wp:wrapNone/>
                      <wp:docPr id="1130409423" name="Рукописный ввод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/>
                </mc:Fallback>
              </mc:AlternateContent>
            </w:r>
            <w:r w:rsidRPr="002F3051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81EBAF" w14:textId="77777777" w:rsidR="000529CB" w:rsidRPr="002F3051" w:rsidRDefault="000529CB" w:rsidP="007F53AD">
            <w:pPr>
              <w:autoSpaceDE w:val="0"/>
              <w:spacing w:after="0"/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33B7ACE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BE30FB2" w14:textId="77777777" w:rsidR="000529CB" w:rsidRPr="002F3051" w:rsidRDefault="000529CB" w:rsidP="007F53AD">
            <w:pPr>
              <w:rPr>
                <w:rFonts w:ascii="Times New Roman" w:hAnsi="Times New Roman"/>
              </w:rPr>
            </w:pPr>
            <w:r w:rsidRPr="002F3051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A768D6" w14:paraId="57839690" w14:textId="77777777" w:rsidTr="007F53AD">
        <w:trPr>
          <w:gridAfter w:val="1"/>
          <w:wAfter w:w="41" w:type="dxa"/>
          <w:cantSplit/>
          <w:trHeight w:val="381"/>
        </w:trPr>
        <w:tc>
          <w:tcPr>
            <w:tcW w:w="9790" w:type="dxa"/>
            <w:gridSpan w:val="9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E7A5E62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54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529CB" w:rsidRPr="00A768D6" w14:paraId="4C531734" w14:textId="77777777" w:rsidTr="007F53AD">
        <w:trPr>
          <w:gridAfter w:val="1"/>
          <w:wAfter w:w="41" w:type="dxa"/>
          <w:cantSplit/>
          <w:trHeight w:val="381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33FEA8" w14:textId="77777777" w:rsidR="000529CB" w:rsidRPr="00A768D6" w:rsidRDefault="000529CB" w:rsidP="007F53AD">
            <w:pPr>
              <w:widowControl w:val="0"/>
              <w:shd w:val="clear" w:color="auto" w:fill="FFFFFF"/>
              <w:suppressAutoHyphens w:val="0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Капитальный ремонт водонапорной башни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BBD65E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Местный бюджет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BFAED91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789251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0920193" w14:textId="77777777" w:rsidR="000529CB" w:rsidRPr="00A768D6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 xml:space="preserve">        0,00</w:t>
            </w:r>
          </w:p>
        </w:tc>
      </w:tr>
      <w:tr w:rsidR="000529CB" w:rsidRPr="00A768D6" w14:paraId="71C7D5B7" w14:textId="77777777" w:rsidTr="007F53AD">
        <w:trPr>
          <w:gridAfter w:val="1"/>
          <w:wAfter w:w="41" w:type="dxa"/>
          <w:cantSplit/>
          <w:trHeight w:val="233"/>
        </w:trPr>
        <w:tc>
          <w:tcPr>
            <w:tcW w:w="212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AE0593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18B08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Областной бюджет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38A92B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7BEC225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C2AD204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6A8526EC" w14:textId="77777777" w:rsidTr="007F53AD">
        <w:trPr>
          <w:gridAfter w:val="1"/>
          <w:wAfter w:w="41" w:type="dxa"/>
          <w:cantSplit/>
          <w:trHeight w:val="381"/>
        </w:trPr>
        <w:tc>
          <w:tcPr>
            <w:tcW w:w="2125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5ECDC3" w14:textId="77777777" w:rsidR="000529CB" w:rsidRPr="00A768D6" w:rsidRDefault="000529CB" w:rsidP="007F53AD">
            <w:pPr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08641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Федеральный бюджет</w:t>
            </w:r>
          </w:p>
        </w:tc>
        <w:tc>
          <w:tcPr>
            <w:tcW w:w="1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6F5A82A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9414839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87C7AF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0ADE1DA0" w14:textId="77777777" w:rsidTr="007F53A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1330E7E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 w:firstLine="709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eastAsia="Calibri" w:hAnsi="Times New Roman"/>
                <w:lang w:eastAsia="ru-RU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EBFBAAF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lang w:eastAsia="ru-RU"/>
              </w:rPr>
              <w:t>44 000,00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C69AD48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D29779B" w14:textId="77777777" w:rsidR="000529CB" w:rsidRPr="00A768D6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6E2768">
              <w:rPr>
                <w:rFonts w:ascii="Times New Roman" w:eastAsia="Calibri" w:hAnsi="Times New Roman"/>
                <w:lang w:eastAsia="ru-RU"/>
              </w:rPr>
              <w:t>0,00</w:t>
            </w:r>
          </w:p>
        </w:tc>
      </w:tr>
      <w:tr w:rsidR="000529CB" w:rsidRPr="00A768D6" w14:paraId="31146207" w14:textId="77777777" w:rsidTr="007F53AD">
        <w:trPr>
          <w:gridAfter w:val="1"/>
          <w:wAfter w:w="41" w:type="dxa"/>
          <w:cantSplit/>
          <w:trHeight w:val="381"/>
        </w:trPr>
        <w:tc>
          <w:tcPr>
            <w:tcW w:w="538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6232BF7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768D6">
              <w:rPr>
                <w:rFonts w:ascii="Times New Roman" w:hAnsi="Times New Roman"/>
                <w:lang w:eastAsia="ru-RU"/>
              </w:rPr>
              <w:t xml:space="preserve">           </w:t>
            </w:r>
            <w:r w:rsidRPr="00A768D6">
              <w:rPr>
                <w:rFonts w:ascii="Times New Roman" w:eastAsia="Calibri" w:hAnsi="Times New Roman"/>
                <w:lang w:eastAsia="ru-RU"/>
              </w:rPr>
              <w:t>Итого по мероприятиям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E5A55FC" w14:textId="40DBBF7B" w:rsidR="000529CB" w:rsidRPr="00A768D6" w:rsidRDefault="00007E03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  <w:r w:rsidR="000529CB">
              <w:rPr>
                <w:rFonts w:ascii="Times New Roman" w:hAnsi="Times New Roman"/>
              </w:rPr>
              <w:t> 000,00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AA1615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C1F1FD0" w14:textId="77777777" w:rsidR="000529CB" w:rsidRPr="00A768D6" w:rsidRDefault="000529CB" w:rsidP="007F53AD">
            <w:pPr>
              <w:shd w:val="clear" w:color="auto" w:fill="FFFFFF"/>
              <w:suppressAutoHyphens w:val="0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14:paraId="3EBEEBF2" w14:textId="7CB9EB1E" w:rsidR="000529CB" w:rsidRDefault="000529CB" w:rsidP="00007E03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66D32B" w14:textId="2EEFDB4F" w:rsidR="00B70EF6" w:rsidRPr="00B70EF6" w:rsidRDefault="00B70EF6" w:rsidP="004F5ACC">
      <w:pPr>
        <w:tabs>
          <w:tab w:val="left" w:pos="1134"/>
        </w:tabs>
        <w:suppressAutoHyphens w:val="0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>1.</w:t>
      </w:r>
      <w:r w:rsidR="00007E03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>. 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годы».(далее Подпрограмма) в паспорте  подпрограммы «Благоустройство территории сельского поселении </w:t>
      </w:r>
      <w:r w:rsidRPr="00B70EF6">
        <w:rPr>
          <w:rFonts w:ascii="Times New Roman" w:hAnsi="Times New Roman"/>
          <w:sz w:val="24"/>
          <w:szCs w:val="24"/>
        </w:rPr>
        <w:lastRenderedPageBreak/>
        <w:t>Верхнее Санчелеево муниципального района Ставропольский Самарской области на 202</w:t>
      </w:r>
      <w:r w:rsidR="008E17E3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8E17E3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 9 «Источники и  объемы финансирования Подпрограммы» изложить в следующей редакции:</w:t>
      </w:r>
    </w:p>
    <w:tbl>
      <w:tblPr>
        <w:tblW w:w="489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3"/>
        <w:gridCol w:w="5550"/>
      </w:tblGrid>
      <w:tr w:rsidR="00B70EF6" w:rsidRPr="00B70EF6" w14:paraId="4D93D24D" w14:textId="77777777" w:rsidTr="0091161E">
        <w:trPr>
          <w:jc w:val="center"/>
        </w:trPr>
        <w:tc>
          <w:tcPr>
            <w:tcW w:w="465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</w:tcBorders>
            <w:shd w:val="clear" w:color="auto" w:fill="auto"/>
            <w:vAlign w:val="center"/>
          </w:tcPr>
          <w:p w14:paraId="10C00F20" w14:textId="77777777" w:rsidR="00B70EF6" w:rsidRPr="00B70EF6" w:rsidRDefault="00B70EF6" w:rsidP="00B70EF6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/>
                <w:bCs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5493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auto"/>
            <w:vAlign w:val="center"/>
          </w:tcPr>
          <w:p w14:paraId="3310E91C" w14:textId="77777777" w:rsidR="00B70EF6" w:rsidRPr="00B70EF6" w:rsidRDefault="00B70EF6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826E8A">
              <w:rPr>
                <w:rFonts w:ascii="Times New Roman" w:hAnsi="Times New Roman"/>
                <w:sz w:val="24"/>
                <w:szCs w:val="24"/>
              </w:rPr>
              <w:t>ь</w:t>
            </w:r>
            <w:r w:rsidRPr="00B70EF6">
              <w:rPr>
                <w:rFonts w:ascii="Times New Roman" w:hAnsi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ACBB0A3" w14:textId="575D865D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2</w:t>
            </w:r>
            <w:r w:rsidR="002B3CD2">
              <w:rPr>
                <w:rFonts w:ascii="Times New Roman" w:hAnsi="Times New Roman"/>
                <w:sz w:val="24"/>
                <w:szCs w:val="24"/>
              </w:rPr>
              <w:t> 768 798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93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 в том числе:</w:t>
            </w:r>
          </w:p>
          <w:p w14:paraId="63443268" w14:textId="100DCA83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2025 год – </w:t>
            </w:r>
            <w:r w:rsidR="007D5985">
              <w:rPr>
                <w:rFonts w:ascii="Times New Roman" w:hAnsi="Times New Roman"/>
                <w:sz w:val="24"/>
                <w:szCs w:val="24"/>
              </w:rPr>
              <w:t>1</w:t>
            </w:r>
            <w:r w:rsidR="00007E03">
              <w:rPr>
                <w:rFonts w:ascii="Times New Roman" w:hAnsi="Times New Roman"/>
                <w:sz w:val="24"/>
                <w:szCs w:val="24"/>
              </w:rPr>
              <w:t> 360 610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735D52">
              <w:rPr>
                <w:rFonts w:ascii="Times New Roman" w:hAnsi="Times New Roman"/>
                <w:sz w:val="24"/>
                <w:szCs w:val="24"/>
              </w:rPr>
              <w:t>06</w:t>
            </w: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4A4EADC7" w14:textId="77777777" w:rsidR="00E6439E" w:rsidRPr="00E6439E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2026 год – 670 172 руб. 00 коп.</w:t>
            </w:r>
          </w:p>
          <w:p w14:paraId="476D77A5" w14:textId="77777777" w:rsidR="00B70EF6" w:rsidRPr="00B70EF6" w:rsidRDefault="00E6439E" w:rsidP="009116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 xml:space="preserve">  2027 год – 738 016 руб. 87 коп.</w:t>
            </w:r>
          </w:p>
        </w:tc>
      </w:tr>
    </w:tbl>
    <w:p w14:paraId="3AF7BA40" w14:textId="6E58A40A" w:rsidR="00B70EF6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1.</w:t>
      </w:r>
      <w:r w:rsidR="00007E03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. В приложение №7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 w:rsidR="004F5ACC"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 w:rsidR="004F5ACC"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 w:rsidR="004F5ACC"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7 Подпрограмме «Благоустройство территории сельского поселении Верхнее Санчелеево муниципального района Ставропольский Самарской области на 202</w:t>
      </w:r>
      <w:r w:rsidR="004F5ACC"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>-202</w:t>
      </w:r>
      <w:r w:rsidR="004F5ACC"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 (далее Подпрограмма) раздел 5. «Мероприятия Подпрограммы» таблицу №1 изложить в следующей редакции:        </w:t>
      </w:r>
    </w:p>
    <w:p w14:paraId="4CB100C4" w14:textId="77777777" w:rsidR="00E6439E" w:rsidRPr="00B70EF6" w:rsidRDefault="00B70EF6" w:rsidP="00B70EF6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Таблица №1     </w:t>
      </w:r>
    </w:p>
    <w:tbl>
      <w:tblPr>
        <w:tblW w:w="9656" w:type="dxa"/>
        <w:tblInd w:w="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8"/>
        <w:gridCol w:w="3316"/>
        <w:gridCol w:w="16"/>
        <w:gridCol w:w="42"/>
        <w:gridCol w:w="22"/>
        <w:gridCol w:w="1335"/>
        <w:gridCol w:w="27"/>
        <w:gridCol w:w="30"/>
        <w:gridCol w:w="1424"/>
        <w:gridCol w:w="10"/>
        <w:gridCol w:w="7"/>
        <w:gridCol w:w="1423"/>
      </w:tblGrid>
      <w:tr w:rsidR="00E6439E" w:rsidRPr="00E6439E" w14:paraId="07C09B34" w14:textId="77777777" w:rsidTr="003602E1">
        <w:trPr>
          <w:cantSplit/>
          <w:trHeight w:val="240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D773F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74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</w:tcPr>
          <w:p w14:paraId="22BA225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Источник </w:t>
            </w:r>
          </w:p>
          <w:p w14:paraId="59C38CC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4278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C010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Планируемое значение ( руб.)</w:t>
            </w:r>
          </w:p>
        </w:tc>
      </w:tr>
      <w:tr w:rsidR="00E6439E" w:rsidRPr="00E6439E" w14:paraId="77B9AE16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30EC0B5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80396A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CB84A2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г.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501D3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г.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20F158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2027 г.</w:t>
            </w:r>
          </w:p>
        </w:tc>
      </w:tr>
      <w:tr w:rsidR="00E6439E" w:rsidRPr="00E6439E" w14:paraId="42EF30D7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587E3A" w14:textId="77777777" w:rsidR="00E6439E" w:rsidRPr="00E6439E" w:rsidRDefault="00E6439E" w:rsidP="00E6439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E6439E" w:rsidRPr="00E6439E" w14:paraId="18974D19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6D3183A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3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F950F9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484C17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3FDE9D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86A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E304C1A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7F7573CC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7E8506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61132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52783B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4320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49EE6CF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auto"/>
          </w:tcPr>
          <w:p w14:paraId="3DE44A33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9FF6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745CF1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279DD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0440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057595E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096F5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02064B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0B85E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C07E315" w14:textId="77777777" w:rsidR="00E6439E" w:rsidRPr="00E6439E" w:rsidRDefault="00E6439E" w:rsidP="00E6439E">
            <w:pPr>
              <w:shd w:val="clear" w:color="auto" w:fill="FFFFFF"/>
              <w:tabs>
                <w:tab w:val="center" w:pos="643"/>
              </w:tabs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F6E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02584912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020C130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Вывоз ТКО с кладбищ сельского поселения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44225D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8B29B73" w14:textId="4AA1394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7025C4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BC16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6C9BE67B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0FF7DC2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2C6A3B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8437A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305862D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32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715256C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33E5E35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54F2E6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9B3652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123B82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0D8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25572900" w14:textId="77777777" w:rsidTr="003602E1">
        <w:trPr>
          <w:cantSplit/>
          <w:trHeight w:val="341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D8BB8E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BA022B5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96057CA" w14:textId="2D0689B4" w:rsidR="00E6439E" w:rsidRPr="00E6439E" w:rsidRDefault="00735D52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83 027,08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014B8A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C911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E6439E" w:rsidRPr="00E6439E" w14:paraId="16E20561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CB254" w14:textId="77777777" w:rsidR="00E6439E" w:rsidRPr="00E6439E" w:rsidRDefault="00E6439E" w:rsidP="00E6439E">
            <w:pPr>
              <w:numPr>
                <w:ilvl w:val="0"/>
                <w:numId w:val="15"/>
              </w:num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E6439E" w:rsidRPr="00E6439E" w14:paraId="3732B017" w14:textId="77777777" w:rsidTr="003602E1">
        <w:trPr>
          <w:cantSplit/>
          <w:trHeight w:val="341"/>
        </w:trPr>
        <w:tc>
          <w:tcPr>
            <w:tcW w:w="2004" w:type="dxa"/>
            <w:gridSpan w:val="2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7F50AF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EB19B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EB81EAD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87DC08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06B5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022BF9C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</w:tcBorders>
            <w:shd w:val="clear" w:color="auto" w:fill="auto"/>
          </w:tcPr>
          <w:p w14:paraId="2E9A20C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9E80B2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601562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C52CE5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3A87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6419EE64" w14:textId="77777777" w:rsidTr="003602E1">
        <w:trPr>
          <w:cantSplit/>
          <w:trHeight w:val="341"/>
        </w:trPr>
        <w:tc>
          <w:tcPr>
            <w:tcW w:w="2004" w:type="dxa"/>
            <w:gridSpan w:val="2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01DB078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74" w:type="dxa"/>
            <w:gridSpan w:val="3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E07BB8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9B2961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2333EA9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C33B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33F28F0B" w14:textId="77777777" w:rsidTr="003602E1">
        <w:trPr>
          <w:cantSplit/>
          <w:trHeight w:val="341"/>
        </w:trPr>
        <w:tc>
          <w:tcPr>
            <w:tcW w:w="5378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DB61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gridSpan w:val="4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68391A6F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71B7FC79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D9A3B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49AE854C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6690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3.Благоустройство сельского поселения</w:t>
            </w:r>
          </w:p>
          <w:p w14:paraId="22D7BE5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color w:val="000000"/>
              </w:rPr>
            </w:pPr>
          </w:p>
        </w:tc>
      </w:tr>
      <w:tr w:rsidR="00E6439E" w:rsidRPr="00E6439E" w14:paraId="544EB5A6" w14:textId="77777777" w:rsidTr="003602E1">
        <w:trPr>
          <w:cantSplit/>
          <w:trHeight w:val="394"/>
        </w:trPr>
        <w:tc>
          <w:tcPr>
            <w:tcW w:w="2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73C7F1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6E45DF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F58095" w14:textId="3A0EE0FF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07E03">
              <w:rPr>
                <w:rFonts w:ascii="Times New Roman" w:hAnsi="Times New Roman"/>
              </w:rPr>
              <w:t>48 438</w:t>
            </w:r>
            <w:r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52A248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868F1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5DFC38B6" w14:textId="77777777" w:rsidTr="003602E1">
        <w:trPr>
          <w:cantSplit/>
          <w:trHeight w:val="728"/>
        </w:trPr>
        <w:tc>
          <w:tcPr>
            <w:tcW w:w="2004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6A9B81CF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FE09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E85E32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4726D8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5A7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 0,00</w:t>
            </w:r>
          </w:p>
        </w:tc>
      </w:tr>
      <w:tr w:rsidR="00E6439E" w:rsidRPr="00E6439E" w14:paraId="5A4C622D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0188D16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E95F35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F6426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5E5490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F0EEC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        0,00</w:t>
            </w:r>
          </w:p>
        </w:tc>
      </w:tr>
      <w:tr w:rsidR="00E6439E" w:rsidRPr="00E6439E" w14:paraId="35C3FBF7" w14:textId="77777777" w:rsidTr="003602E1">
        <w:trPr>
          <w:cantSplit/>
          <w:trHeight w:val="383"/>
        </w:trPr>
        <w:tc>
          <w:tcPr>
            <w:tcW w:w="2004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F5F4EA9" w14:textId="77777777" w:rsidR="00E6439E" w:rsidRPr="00E6439E" w:rsidRDefault="00E6439E" w:rsidP="00E6439E">
            <w:pPr>
              <w:shd w:val="clear" w:color="auto" w:fill="FFFFFF"/>
              <w:autoSpaceDE w:val="0"/>
              <w:snapToGri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597BF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F59303" w14:textId="63D59168" w:rsidR="00E6439E" w:rsidRPr="00E6439E" w:rsidRDefault="007D5985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07E03">
              <w:rPr>
                <w:rFonts w:ascii="Times New Roman" w:hAnsi="Times New Roman"/>
              </w:rPr>
              <w:t>48 438</w:t>
            </w:r>
            <w:r>
              <w:rPr>
                <w:rFonts w:ascii="Times New Roman" w:hAnsi="Times New Roman"/>
              </w:rPr>
              <w:t>,13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15C396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D481A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0,00</w:t>
            </w:r>
          </w:p>
        </w:tc>
      </w:tr>
      <w:tr w:rsidR="00E6439E" w:rsidRPr="00E6439E" w14:paraId="0EC73404" w14:textId="77777777" w:rsidTr="003602E1">
        <w:trPr>
          <w:cantSplit/>
          <w:trHeight w:val="341"/>
        </w:trPr>
        <w:tc>
          <w:tcPr>
            <w:tcW w:w="9656" w:type="dxa"/>
            <w:gridSpan w:val="1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AA6098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lastRenderedPageBreak/>
              <w:t xml:space="preserve">             4.Материальное обеспечение по благоустройству сельского поселения</w:t>
            </w:r>
          </w:p>
        </w:tc>
      </w:tr>
      <w:tr w:rsidR="00E6439E" w:rsidRPr="00E6439E" w14:paraId="15D2EE19" w14:textId="77777777" w:rsidTr="003602E1">
        <w:trPr>
          <w:cantSplit/>
          <w:trHeight w:val="350"/>
        </w:trPr>
        <w:tc>
          <w:tcPr>
            <w:tcW w:w="1996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0B233FFE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Материальное обеспечение тракториста,  дворника</w:t>
            </w:r>
          </w:p>
          <w:p w14:paraId="625AB223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4C70D1C4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1F2C19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  <w:p w14:paraId="79C81C2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918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0F50E9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48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6A315D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829 144,85</w:t>
            </w:r>
          </w:p>
        </w:tc>
        <w:tc>
          <w:tcPr>
            <w:tcW w:w="146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64A5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2C6000E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0FD0B81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AF1559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738 016,87</w:t>
            </w:r>
          </w:p>
        </w:tc>
      </w:tr>
      <w:tr w:rsidR="00E6439E" w:rsidRPr="00E6439E" w14:paraId="2186277A" w14:textId="77777777" w:rsidTr="003602E1">
        <w:trPr>
          <w:cantSplit/>
          <w:trHeight w:val="576"/>
        </w:trPr>
        <w:tc>
          <w:tcPr>
            <w:tcW w:w="1996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5804E4BC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EE37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670A9FBA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E840E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653CCCA0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F129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026AA65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07BEF0F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3D8EE6AC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E34254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74F311DD" w14:textId="77777777" w:rsidTr="003602E1">
        <w:trPr>
          <w:cantSplit/>
          <w:trHeight w:val="739"/>
        </w:trPr>
        <w:tc>
          <w:tcPr>
            <w:tcW w:w="1996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2A52646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left="709"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04BA12B1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716BB9CF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42C2A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1CDF2BBD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BB64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162ABAFB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053E5E3" w14:textId="77777777" w:rsidR="00E6439E" w:rsidRPr="00E6439E" w:rsidRDefault="00E6439E" w:rsidP="00E6439E">
            <w:pPr>
              <w:snapToGrid w:val="0"/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  <w:p w14:paraId="2DA6D98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right="-1"/>
              <w:rPr>
                <w:rFonts w:ascii="Times New Roman" w:hAnsi="Times New Roman"/>
                <w:highlight w:val="yellow"/>
              </w:rPr>
            </w:pPr>
          </w:p>
        </w:tc>
      </w:tr>
      <w:tr w:rsidR="00E6439E" w:rsidRPr="00E6439E" w14:paraId="18B9876D" w14:textId="77777777" w:rsidTr="003602E1">
        <w:trPr>
          <w:cantSplit/>
          <w:trHeight w:val="341"/>
        </w:trPr>
        <w:tc>
          <w:tcPr>
            <w:tcW w:w="5336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013802" w14:textId="77777777" w:rsidR="00E6439E" w:rsidRPr="00E6439E" w:rsidRDefault="00E6439E" w:rsidP="00E6439E">
            <w:pPr>
              <w:widowControl w:val="0"/>
              <w:shd w:val="clear" w:color="auto" w:fill="FFFFFF"/>
              <w:autoSpaceDE w:val="0"/>
              <w:spacing w:after="0" w:line="240" w:lineRule="auto"/>
              <w:ind w:left="709"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ИТОГО</w:t>
            </w:r>
          </w:p>
        </w:tc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45CE6DC8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829 144 ,85</w:t>
            </w:r>
          </w:p>
          <w:p w14:paraId="1B566F52" w14:textId="77777777" w:rsidR="00E6439E" w:rsidRPr="00E6439E" w:rsidRDefault="00E6439E" w:rsidP="00E643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</w:tcPr>
          <w:p w14:paraId="5DF95236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670 172,00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3CF03" w14:textId="77777777" w:rsidR="00E6439E" w:rsidRPr="00E6439E" w:rsidRDefault="00E6439E" w:rsidP="00E6439E">
            <w:pPr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  <w:tr w:rsidR="00E6439E" w:rsidRPr="00E6439E" w14:paraId="24C04EFD" w14:textId="77777777" w:rsidTr="003602E1">
        <w:trPr>
          <w:cantSplit/>
          <w:trHeight w:val="383"/>
        </w:trPr>
        <w:tc>
          <w:tcPr>
            <w:tcW w:w="532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8D1234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F0011CE" w14:textId="39DA3FD6" w:rsidR="00E6439E" w:rsidRPr="00E6439E" w:rsidRDefault="009C23E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3</w:t>
            </w:r>
            <w:r w:rsidR="002B3CD2">
              <w:rPr>
                <w:rFonts w:ascii="Times New Roman" w:hAnsi="Times New Roman"/>
                <w:color w:val="000000"/>
                <w:lang w:eastAsia="ru-RU"/>
              </w:rPr>
              <w:t>6</w:t>
            </w:r>
            <w:r w:rsidR="0014525E">
              <w:rPr>
                <w:rFonts w:ascii="Times New Roman" w:hAnsi="Times New Roman"/>
                <w:color w:val="000000"/>
                <w:lang w:eastAsia="ru-RU"/>
              </w:rPr>
              <w:t>0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 </w:t>
            </w:r>
            <w:r w:rsidR="002B3CD2">
              <w:rPr>
                <w:rFonts w:ascii="Times New Roman" w:hAnsi="Times New Roman"/>
                <w:color w:val="000000"/>
                <w:lang w:eastAsia="ru-RU"/>
              </w:rPr>
              <w:t>610</w:t>
            </w:r>
            <w:r w:rsidR="00735D52">
              <w:rPr>
                <w:rFonts w:ascii="Times New Roman" w:hAnsi="Times New Roman"/>
                <w:color w:val="000000"/>
                <w:lang w:eastAsia="ru-RU"/>
              </w:rPr>
              <w:t>,06</w:t>
            </w:r>
          </w:p>
        </w:tc>
        <w:tc>
          <w:tcPr>
            <w:tcW w:w="14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0B7FF8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E6439E">
              <w:rPr>
                <w:rFonts w:ascii="Times New Roman" w:eastAsia="Calibri" w:hAnsi="Times New Roman"/>
              </w:rPr>
              <w:t>670 172,00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D2A2E7" w14:textId="77777777" w:rsidR="00E6439E" w:rsidRPr="00E6439E" w:rsidRDefault="00E6439E" w:rsidP="00E6439E">
            <w:pPr>
              <w:shd w:val="clear" w:color="auto" w:fill="FFFFFF"/>
              <w:autoSpaceDE w:val="0"/>
              <w:spacing w:after="0"/>
              <w:ind w:right="-1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738 016,87</w:t>
            </w:r>
          </w:p>
        </w:tc>
      </w:tr>
    </w:tbl>
    <w:p w14:paraId="4B1B96A2" w14:textId="77777777" w:rsidR="000529CB" w:rsidRDefault="000529CB" w:rsidP="000529CB">
      <w:pPr>
        <w:rPr>
          <w:rFonts w:ascii="Times New Roman" w:hAnsi="Times New Roman"/>
          <w:sz w:val="24"/>
          <w:szCs w:val="24"/>
        </w:rPr>
      </w:pPr>
      <w:bookmarkStart w:id="3" w:name="_Hlk188358833"/>
      <w:r w:rsidRPr="00B70EF6">
        <w:rPr>
          <w:rFonts w:ascii="Times New Roman" w:hAnsi="Times New Roman"/>
          <w:sz w:val="24"/>
          <w:szCs w:val="24"/>
        </w:rPr>
        <w:t>1.10.  В приложение №8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8 Подпрограмме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в паспорте  подпрограммы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»,  «Источники и  объемы финансирования Подпрограммы» изложить в следующей редакции:</w:t>
      </w:r>
    </w:p>
    <w:tbl>
      <w:tblPr>
        <w:tblW w:w="4909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4"/>
        <w:gridCol w:w="6548"/>
      </w:tblGrid>
      <w:tr w:rsidR="000529CB" w:rsidRPr="00B70EF6" w14:paraId="4FEC057E" w14:textId="77777777" w:rsidTr="007F53AD">
        <w:trPr>
          <w:tblCellSpacing w:w="0" w:type="dxa"/>
          <w:jc w:val="center"/>
        </w:trPr>
        <w:tc>
          <w:tcPr>
            <w:tcW w:w="101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6E9001" w14:textId="77777777" w:rsidR="000529CB" w:rsidRPr="00B70EF6" w:rsidRDefault="000529CB" w:rsidP="007F53AD">
            <w:pPr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bCs/>
                <w:sz w:val="24"/>
                <w:szCs w:val="24"/>
              </w:rPr>
              <w:t>Источники и объемы финансирования     Подпрограммы</w:t>
            </w:r>
          </w:p>
        </w:tc>
        <w:tc>
          <w:tcPr>
            <w:tcW w:w="398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976E53" w14:textId="77777777" w:rsidR="000529CB" w:rsidRPr="00B70EF6" w:rsidRDefault="000529CB" w:rsidP="007F53AD">
            <w:pPr>
              <w:tabs>
                <w:tab w:val="left" w:pos="8280"/>
              </w:tabs>
              <w:ind w:right="444"/>
              <w:rPr>
                <w:rFonts w:ascii="Times New Roman" w:hAnsi="Times New Roman"/>
                <w:sz w:val="24"/>
                <w:szCs w:val="24"/>
              </w:rPr>
            </w:pPr>
            <w:r w:rsidRPr="00B70EF6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Верхнее Санчелеево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339C7725" w14:textId="77777777" w:rsidR="002B3CD2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</w:p>
          <w:p w14:paraId="247038A7" w14:textId="7075CC1C" w:rsidR="000529CB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 9</w:t>
            </w:r>
            <w:r w:rsidR="002B3CD2">
              <w:rPr>
                <w:rFonts w:ascii="Times New Roman" w:hAnsi="Times New Roman"/>
              </w:rPr>
              <w:t>48</w:t>
            </w:r>
            <w:r>
              <w:rPr>
                <w:rFonts w:ascii="Times New Roman" w:hAnsi="Times New Roman"/>
              </w:rPr>
              <w:t xml:space="preserve"> </w:t>
            </w:r>
            <w:r w:rsidR="002B3CD2">
              <w:rPr>
                <w:rFonts w:ascii="Times New Roman" w:hAnsi="Times New Roman"/>
              </w:rPr>
              <w:t>612</w:t>
            </w:r>
            <w:r w:rsidRPr="00E6439E">
              <w:rPr>
                <w:rFonts w:ascii="Times New Roman" w:hAnsi="Times New Roman"/>
              </w:rPr>
              <w:t xml:space="preserve"> руб. 45 коп., </w:t>
            </w:r>
          </w:p>
          <w:p w14:paraId="003A11A0" w14:textId="77777777" w:rsidR="000529CB" w:rsidRPr="00E6439E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в том числе по годам:</w:t>
            </w:r>
          </w:p>
          <w:p w14:paraId="4EC2C805" w14:textId="2CC69D9D" w:rsidR="000529CB" w:rsidRPr="00E6439E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2025 год –2</w:t>
            </w:r>
            <w:r w:rsidR="002B3CD2">
              <w:rPr>
                <w:rFonts w:ascii="Times New Roman" w:hAnsi="Times New Roman"/>
              </w:rPr>
              <w:t> 354 913</w:t>
            </w:r>
            <w:r w:rsidRPr="00E6439E">
              <w:rPr>
                <w:rFonts w:ascii="Times New Roman" w:hAnsi="Times New Roman"/>
              </w:rPr>
              <w:t xml:space="preserve"> руб.85 коп;</w:t>
            </w:r>
          </w:p>
          <w:p w14:paraId="218037B2" w14:textId="77777777" w:rsidR="000529CB" w:rsidRPr="00E6439E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E6439E">
              <w:rPr>
                <w:rFonts w:ascii="Times New Roman" w:hAnsi="Times New Roman"/>
              </w:rPr>
              <w:t>2026 год –2 301 884 руб. 85 коп.;</w:t>
            </w:r>
          </w:p>
          <w:p w14:paraId="4EE55B4A" w14:textId="77777777" w:rsidR="000529CB" w:rsidRPr="00B70EF6" w:rsidRDefault="000529CB" w:rsidP="007F53AD">
            <w:pPr>
              <w:rPr>
                <w:rFonts w:ascii="Times New Roman" w:hAnsi="Times New Roman"/>
                <w:sz w:val="24"/>
                <w:szCs w:val="24"/>
              </w:rPr>
            </w:pPr>
            <w:r w:rsidRPr="00E6439E">
              <w:rPr>
                <w:rFonts w:ascii="Times New Roman" w:hAnsi="Times New Roman"/>
              </w:rPr>
              <w:t>2027 год –2 291 813 руб. 75 коп.</w:t>
            </w:r>
          </w:p>
        </w:tc>
      </w:tr>
    </w:tbl>
    <w:p w14:paraId="2C9B83EC" w14:textId="77777777" w:rsidR="000529CB" w:rsidRDefault="000529CB" w:rsidP="000529CB">
      <w:pPr>
        <w:rPr>
          <w:rFonts w:ascii="Times New Roman" w:hAnsi="Times New Roman"/>
          <w:sz w:val="24"/>
          <w:szCs w:val="24"/>
        </w:rPr>
      </w:pPr>
      <w:r w:rsidRPr="00B70EF6">
        <w:rPr>
          <w:rFonts w:ascii="Times New Roman" w:hAnsi="Times New Roman"/>
          <w:sz w:val="24"/>
          <w:szCs w:val="24"/>
        </w:rPr>
        <w:t xml:space="preserve">    1.11. В приложение №8 к муниципальной программе «Социально – экономическое развитие сельского поселения Верхнее Санчелеево  муниципального района  Ставропольский Самарской области на 202</w:t>
      </w:r>
      <w:r>
        <w:rPr>
          <w:rFonts w:ascii="Times New Roman" w:hAnsi="Times New Roman"/>
          <w:sz w:val="24"/>
          <w:szCs w:val="24"/>
        </w:rPr>
        <w:t>5</w:t>
      </w:r>
      <w:r w:rsidRPr="00B70EF6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B70EF6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Верхнее Санчелеево  муниципального района  Ставропольский Самарской области от 2</w:t>
      </w:r>
      <w:r>
        <w:rPr>
          <w:rFonts w:ascii="Times New Roman" w:hAnsi="Times New Roman"/>
          <w:sz w:val="24"/>
          <w:szCs w:val="24"/>
        </w:rPr>
        <w:t>8</w:t>
      </w:r>
      <w:r w:rsidRPr="00B70EF6">
        <w:rPr>
          <w:rFonts w:ascii="Times New Roman" w:hAnsi="Times New Roman"/>
          <w:sz w:val="24"/>
          <w:szCs w:val="24"/>
        </w:rPr>
        <w:t xml:space="preserve"> декабря 202</w:t>
      </w:r>
      <w:r>
        <w:rPr>
          <w:rFonts w:ascii="Times New Roman" w:hAnsi="Times New Roman"/>
          <w:sz w:val="24"/>
          <w:szCs w:val="24"/>
        </w:rPr>
        <w:t>4</w:t>
      </w:r>
      <w:r w:rsidRPr="00B70EF6">
        <w:rPr>
          <w:rFonts w:ascii="Times New Roman" w:hAnsi="Times New Roman"/>
          <w:sz w:val="24"/>
          <w:szCs w:val="24"/>
        </w:rPr>
        <w:t xml:space="preserve"> года № 7</w:t>
      </w:r>
      <w:r>
        <w:rPr>
          <w:rFonts w:ascii="Times New Roman" w:hAnsi="Times New Roman"/>
          <w:sz w:val="24"/>
          <w:szCs w:val="24"/>
        </w:rPr>
        <w:t>9</w:t>
      </w:r>
      <w:r w:rsidRPr="00B70EF6">
        <w:rPr>
          <w:rFonts w:ascii="Times New Roman" w:hAnsi="Times New Roman"/>
          <w:sz w:val="24"/>
          <w:szCs w:val="24"/>
        </w:rPr>
        <w:t>, в 8 Подпрограмме «</w:t>
      </w:r>
      <w:r w:rsidRPr="001B0FB3">
        <w:rPr>
          <w:rFonts w:ascii="Times New Roman" w:hAnsi="Times New Roman"/>
        </w:rPr>
        <w:t xml:space="preserve">Развитие </w:t>
      </w:r>
      <w:r w:rsidRPr="001B0FB3">
        <w:rPr>
          <w:rFonts w:ascii="Times New Roman" w:hAnsi="Times New Roman"/>
          <w:color w:val="000000"/>
        </w:rPr>
        <w:t>социальной политики,</w:t>
      </w:r>
      <w:r w:rsidRPr="001B0FB3">
        <w:rPr>
          <w:rFonts w:ascii="Times New Roman" w:hAnsi="Times New Roman"/>
        </w:rPr>
        <w:t xml:space="preserve"> </w:t>
      </w:r>
      <w:r w:rsidRPr="001B0FB3">
        <w:rPr>
          <w:rFonts w:ascii="Times New Roman" w:hAnsi="Times New Roman"/>
          <w:color w:val="000000"/>
        </w:rPr>
        <w:t xml:space="preserve">социальная </w:t>
      </w:r>
      <w:r w:rsidRPr="001B0FB3">
        <w:rPr>
          <w:rFonts w:ascii="Times New Roman" w:hAnsi="Times New Roman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 Верхнее Санчелеево муниципального района Ставропольский Самарской области на 2025-2027 годы</w:t>
      </w:r>
      <w:r w:rsidRPr="00B70EF6">
        <w:rPr>
          <w:rFonts w:ascii="Times New Roman" w:hAnsi="Times New Roman"/>
          <w:sz w:val="24"/>
          <w:szCs w:val="24"/>
        </w:rPr>
        <w:t>» (далее Подпрограмма) раздел 2. «Цели и задачи Подпрограммы, сроки и механизмы ее реализации» ,«Мероприятия Подпрограммы» таблицу №1 изложить в следующей редакции: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6520C3B5" w14:textId="77777777" w:rsidR="000529CB" w:rsidRDefault="000529CB" w:rsidP="000529CB">
      <w:pPr>
        <w:rPr>
          <w:rFonts w:ascii="Times New Roman" w:hAnsi="Times New Roman"/>
          <w:sz w:val="24"/>
          <w:szCs w:val="24"/>
        </w:rPr>
      </w:pPr>
    </w:p>
    <w:p w14:paraId="3500E1D4" w14:textId="77777777" w:rsidR="000529CB" w:rsidRDefault="000529CB" w:rsidP="00052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B70EF6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1845"/>
        <w:gridCol w:w="1417"/>
        <w:gridCol w:w="1985"/>
        <w:gridCol w:w="1984"/>
      </w:tblGrid>
      <w:tr w:rsidR="000529CB" w:rsidRPr="00262BCC" w14:paraId="4D702188" w14:textId="77777777" w:rsidTr="007F53AD">
        <w:trPr>
          <w:cantSplit/>
          <w:trHeight w:val="24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DE44B2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bookmarkStart w:id="4" w:name="_Hlk188361244"/>
            <w:r w:rsidRPr="00262BCC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1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23AF1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1D4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Планируемое значение (руб. коп)</w:t>
            </w:r>
          </w:p>
        </w:tc>
      </w:tr>
      <w:tr w:rsidR="000529CB" w:rsidRPr="00262BCC" w14:paraId="656AC584" w14:textId="77777777" w:rsidTr="007F53AD">
        <w:trPr>
          <w:cantSplit/>
          <w:trHeight w:val="341"/>
        </w:trPr>
        <w:tc>
          <w:tcPr>
            <w:tcW w:w="25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381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DAD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659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EC6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E46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2027 г.</w:t>
            </w:r>
          </w:p>
        </w:tc>
      </w:tr>
      <w:tr w:rsidR="000529CB" w:rsidRPr="00262BCC" w14:paraId="3DAFE1BA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83617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0529CB" w:rsidRPr="00262BCC" w14:paraId="501AB5AD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258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F738074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139A7D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A77AA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385 662,82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D8ED2" w14:textId="77777777" w:rsidR="000529CB" w:rsidRPr="00262BCC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385 662,82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CF4DE" w14:textId="77777777" w:rsidR="000529CB" w:rsidRPr="00262BCC" w:rsidRDefault="000529CB" w:rsidP="007F53AD">
            <w:pPr>
              <w:jc w:val="center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 375 591,72</w:t>
            </w:r>
          </w:p>
        </w:tc>
      </w:tr>
      <w:tr w:rsidR="000529CB" w:rsidRPr="00262BCC" w14:paraId="3E9D1DBA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B87D33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A7CEB7" w14:textId="77777777" w:rsidR="000529CB" w:rsidRPr="00262BCC" w:rsidRDefault="000529CB" w:rsidP="007F53AD">
            <w:pPr>
              <w:suppressAutoHyphens w:val="0"/>
              <w:rPr>
                <w:rFonts w:ascii="Times New Roman" w:hAnsi="Times New Roman"/>
                <w:lang w:eastAsia="ru-RU"/>
              </w:rPr>
            </w:pPr>
            <w:r w:rsidRPr="00262BCC">
              <w:rPr>
                <w:rFonts w:ascii="Times New Roman" w:hAnsi="Times New Roman"/>
              </w:rPr>
              <w:t>385 662,82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B21D5E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385 662,82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1D85A7" w14:textId="77777777" w:rsidR="000529CB" w:rsidRPr="00262BCC" w:rsidRDefault="000529CB" w:rsidP="007F53AD">
            <w:pPr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  <w:r w:rsidRPr="00262BCC">
              <w:rPr>
                <w:rFonts w:ascii="Times New Roman" w:hAnsi="Times New Roman"/>
              </w:rPr>
              <w:t>1,72</w:t>
            </w:r>
          </w:p>
        </w:tc>
      </w:tr>
      <w:tr w:rsidR="000529CB" w:rsidRPr="00262BCC" w14:paraId="4E2E32CF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8A3C0B" w14:textId="77777777" w:rsidR="000529CB" w:rsidRPr="00262BCC" w:rsidRDefault="000529CB" w:rsidP="007F53AD">
            <w:pPr>
              <w:shd w:val="clear" w:color="auto" w:fill="FFFFFF"/>
              <w:suppressAutoHyphens w:val="0"/>
              <w:spacing w:after="0"/>
              <w:ind w:left="709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 w:rsidRPr="00262BCC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0529CB" w:rsidRPr="00262BCC" w14:paraId="2757358A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83"/>
        </w:trPr>
        <w:tc>
          <w:tcPr>
            <w:tcW w:w="255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00D9B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EE6A" w14:textId="77777777" w:rsidR="000529CB" w:rsidRPr="00262BCC" w:rsidRDefault="000529CB" w:rsidP="007F53AD">
            <w:pPr>
              <w:shd w:val="clear" w:color="auto" w:fill="FFFFFF"/>
              <w:spacing w:after="0"/>
              <w:ind w:left="214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425430E" w14:textId="1A76653B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</w:t>
            </w:r>
            <w:r w:rsidR="002B3CD2">
              <w:rPr>
                <w:rFonts w:ascii="Times New Roman" w:hAnsi="Times New Roman"/>
              </w:rPr>
              <w:t>53 029</w:t>
            </w:r>
            <w:r w:rsidRPr="00262BCC">
              <w:rPr>
                <w:rFonts w:ascii="Times New Roman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48A552A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</w:p>
          <w:p w14:paraId="29F2075F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119C8E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</w:p>
          <w:p w14:paraId="4FAFD3A5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</w:tr>
      <w:tr w:rsidR="000529CB" w:rsidRPr="00262BCC" w14:paraId="4841F4B6" w14:textId="77777777" w:rsidTr="007F53AD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ADA561" w14:textId="77777777" w:rsidR="000529CB" w:rsidRPr="00262BCC" w:rsidRDefault="000529CB" w:rsidP="007F53AD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AE678F" w14:textId="2E697C36" w:rsidR="000529CB" w:rsidRPr="00262BCC" w:rsidRDefault="000529CB" w:rsidP="007F53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2B3CD2">
              <w:rPr>
                <w:rFonts w:ascii="Times New Roman" w:hAnsi="Times New Roman"/>
              </w:rPr>
              <w:t>53 029</w:t>
            </w:r>
            <w:r w:rsidRPr="00262BCC">
              <w:rPr>
                <w:rFonts w:ascii="Times New Roman" w:hAnsi="Times New Roma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CC7B350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436E027" w14:textId="77777777" w:rsidR="000529CB" w:rsidRPr="00262BCC" w:rsidRDefault="000529CB" w:rsidP="007F53AD">
            <w:pPr>
              <w:rPr>
                <w:rFonts w:ascii="Times New Roman" w:hAnsi="Times New Roman"/>
              </w:rPr>
            </w:pPr>
            <w:r w:rsidRPr="00262BCC">
              <w:rPr>
                <w:rFonts w:ascii="Times New Roman" w:hAnsi="Times New Roman"/>
              </w:rPr>
              <w:t xml:space="preserve">    0,00</w:t>
            </w:r>
          </w:p>
        </w:tc>
      </w:tr>
      <w:tr w:rsidR="000529CB" w:rsidRPr="00262BCC" w14:paraId="64F26F31" w14:textId="77777777" w:rsidTr="007F53AD">
        <w:trPr>
          <w:cantSplit/>
          <w:trHeight w:val="651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55BAF7" w14:textId="77777777" w:rsidR="000529CB" w:rsidRPr="00262BCC" w:rsidRDefault="000529CB" w:rsidP="007F53AD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0"/>
              </w:tabs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0529CB" w:rsidRPr="00262BCC" w14:paraId="699E8C78" w14:textId="77777777" w:rsidTr="007F53AD">
        <w:trPr>
          <w:cantSplit/>
          <w:trHeight w:val="354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0A65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Проведение праздников (покупка сувенирной продукции)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DF0F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E86F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EE0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28C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4B4DB21B" w14:textId="77777777" w:rsidTr="007F53AD">
        <w:trPr>
          <w:cantSplit/>
          <w:trHeight w:val="354"/>
        </w:trPr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D58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42A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2F5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838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B7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</w:tr>
      <w:tr w:rsidR="000529CB" w:rsidRPr="00262BCC" w14:paraId="08114475" w14:textId="77777777" w:rsidTr="007F53AD">
        <w:trPr>
          <w:cantSplit/>
          <w:trHeight w:val="354"/>
        </w:trPr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84C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D7BB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EA2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2C5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C9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cs="Calibri"/>
              </w:rPr>
              <w:t>0,00</w:t>
            </w:r>
          </w:p>
        </w:tc>
      </w:tr>
      <w:tr w:rsidR="000529CB" w:rsidRPr="00262BCC" w14:paraId="78B643D4" w14:textId="77777777" w:rsidTr="007F53AD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7BF06F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C3811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BC34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BFE4B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6FCCE8AE" w14:textId="77777777" w:rsidTr="007F53AD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5505D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4</w:t>
            </w:r>
            <w:r w:rsidRPr="00262BCC">
              <w:rPr>
                <w:rFonts w:ascii="Times New Roman" w:eastAsia="Calibri" w:hAnsi="Times New Roman"/>
              </w:rPr>
              <w:t xml:space="preserve">. 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Делегирование полномочия по организации библиотечного обслуживания населения, комплектования и обеспечения сохранности библиотечных фондов библиотек поселения. Создание условий для организации досуга и обеспечения жителей поселений услугами организации культуры</w:t>
            </w:r>
          </w:p>
        </w:tc>
      </w:tr>
      <w:tr w:rsidR="000529CB" w:rsidRPr="00262BCC" w14:paraId="45D4EBCB" w14:textId="77777777" w:rsidTr="007F53AD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075F8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E8F32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C4AD4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1 916 222,03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37762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BC59F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</w:tr>
      <w:tr w:rsidR="000529CB" w:rsidRPr="00262BCC" w14:paraId="04DC1653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669D0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A28D3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10BDB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49FE0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40EE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0529CB" w:rsidRPr="00262BCC" w14:paraId="372009FD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512B4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F6BE7A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62D2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3015E6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510B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0529CB" w:rsidRPr="00262BCC" w14:paraId="6A4DC2A9" w14:textId="77777777" w:rsidTr="007F53AD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BF4E4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5EC1B2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398E9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20619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1 916 222,03</w:t>
            </w:r>
          </w:p>
        </w:tc>
      </w:tr>
      <w:tr w:rsidR="000529CB" w:rsidRPr="00262BCC" w14:paraId="4586B9CE" w14:textId="77777777" w:rsidTr="007F53AD">
        <w:trPr>
          <w:cantSplit/>
          <w:trHeight w:val="43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31CCB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left="106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  <w:r w:rsidRPr="00262BCC">
              <w:rPr>
                <w:rFonts w:ascii="Times New Roman" w:eastAsia="Calibri" w:hAnsi="Times New Roman"/>
              </w:rPr>
              <w:t>.</w:t>
            </w:r>
            <w:r w:rsidRPr="00262B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262BCC">
              <w:rPr>
                <w:rFonts w:ascii="Times New Roman" w:hAnsi="Times New Roman"/>
                <w:bCs/>
                <w:sz w:val="24"/>
                <w:szCs w:val="24"/>
                <w:lang w:eastAsia="ru-RU" w:bidi="ru-RU"/>
              </w:rPr>
              <w:t>Создать материально-технические условия в студиях по керамике и гончарству</w:t>
            </w:r>
          </w:p>
        </w:tc>
      </w:tr>
      <w:tr w:rsidR="000529CB" w:rsidRPr="00262BCC" w14:paraId="193C26E2" w14:textId="77777777" w:rsidTr="007F53AD">
        <w:trPr>
          <w:cantSplit/>
          <w:trHeight w:val="438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92F850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Проведение закупки материалов, оборудования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4D052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CB9F2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A684C6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406A5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3AF7394D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AC641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7FAAD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A8AD85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585B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B83C89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3E69E58C" w14:textId="77777777" w:rsidTr="007F53AD">
        <w:trPr>
          <w:cantSplit/>
          <w:trHeight w:val="438"/>
        </w:trPr>
        <w:tc>
          <w:tcPr>
            <w:tcW w:w="25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E04CE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EB37C3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7276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E9186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61A0FC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0,00</w:t>
            </w:r>
          </w:p>
        </w:tc>
      </w:tr>
      <w:tr w:rsidR="000529CB" w:rsidRPr="00262BCC" w14:paraId="2D017D67" w14:textId="77777777" w:rsidTr="007F53AD">
        <w:trPr>
          <w:cantSplit/>
          <w:trHeight w:val="43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980B5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F70C01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4334A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08F2D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0,00</w:t>
            </w:r>
          </w:p>
        </w:tc>
      </w:tr>
      <w:tr w:rsidR="000529CB" w:rsidRPr="00262BCC" w14:paraId="6B20F9A8" w14:textId="77777777" w:rsidTr="007F53AD">
        <w:trPr>
          <w:cantSplit/>
          <w:trHeight w:val="38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3499E8" w14:textId="77777777" w:rsidR="000529CB" w:rsidRPr="00262BCC" w:rsidRDefault="000529CB" w:rsidP="007F53AD">
            <w:pPr>
              <w:shd w:val="clear" w:color="auto" w:fill="FFFFFF"/>
              <w:autoSpaceDE w:val="0"/>
              <w:spacing w:after="0"/>
              <w:ind w:firstLine="709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0129AE" w14:textId="08D8E26E" w:rsidR="000529CB" w:rsidRPr="00262BCC" w:rsidRDefault="000529CB" w:rsidP="007F53AD">
            <w:pPr>
              <w:shd w:val="clear" w:color="auto" w:fill="FFFFFF"/>
              <w:autoSpaceDE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262BCC">
              <w:rPr>
                <w:rFonts w:ascii="Times New Roman" w:eastAsia="Calibri" w:hAnsi="Times New Roman"/>
              </w:rPr>
              <w:t>2</w:t>
            </w:r>
            <w:r w:rsidR="002B3CD2">
              <w:rPr>
                <w:rFonts w:ascii="Times New Roman" w:eastAsia="Calibri" w:hAnsi="Times New Roman"/>
              </w:rPr>
              <w:t> 354 913,85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8CE3C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2 301 884,85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C74FE" w14:textId="77777777" w:rsidR="000529CB" w:rsidRPr="00262BCC" w:rsidRDefault="000529CB" w:rsidP="007F53AD">
            <w:pPr>
              <w:jc w:val="center"/>
              <w:rPr>
                <w:rFonts w:cs="Calibri"/>
              </w:rPr>
            </w:pPr>
            <w:r w:rsidRPr="00262BCC">
              <w:rPr>
                <w:rFonts w:ascii="Times New Roman" w:hAnsi="Times New Roman"/>
              </w:rPr>
              <w:t>2 291 813,75</w:t>
            </w:r>
          </w:p>
        </w:tc>
      </w:tr>
      <w:bookmarkEnd w:id="3"/>
      <w:bookmarkEnd w:id="4"/>
    </w:tbl>
    <w:p w14:paraId="03400C11" w14:textId="77777777" w:rsidR="000529CB" w:rsidRDefault="000529CB">
      <w:pPr>
        <w:rPr>
          <w:rStyle w:val="FontStyle38"/>
          <w:sz w:val="24"/>
          <w:szCs w:val="24"/>
        </w:rPr>
      </w:pPr>
    </w:p>
    <w:p w14:paraId="4B64AA1E" w14:textId="4F54CCC2" w:rsidR="002F3E72" w:rsidRDefault="002F3E72">
      <w:r>
        <w:rPr>
          <w:rStyle w:val="FontStyle38"/>
          <w:sz w:val="24"/>
          <w:szCs w:val="24"/>
        </w:rPr>
        <w:t>2.     Контроль за выполнением настоящего Постановления оставляю за собой.</w:t>
      </w:r>
    </w:p>
    <w:p w14:paraId="6FDF0BF9" w14:textId="77777777" w:rsidR="002F3E72" w:rsidRDefault="002F3E72">
      <w:r>
        <w:rPr>
          <w:rStyle w:val="FontStyle38"/>
          <w:sz w:val="24"/>
          <w:szCs w:val="24"/>
        </w:rPr>
        <w:t>3.    Настоящее Постановление подлежит официальному опубликованию в газете «Верхнесанчелеевский Вестник» и на официальном сайте поселения v.sancheleevo.stavrsp.ru.</w:t>
      </w:r>
    </w:p>
    <w:p w14:paraId="5ADB4FCF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 xml:space="preserve"> Глава сельского поселения Верхнее Санчелеево</w:t>
      </w:r>
    </w:p>
    <w:p w14:paraId="2A9197E2" w14:textId="77777777" w:rsidR="002F3E72" w:rsidRDefault="002F3E72" w:rsidP="00DA279F">
      <w:pPr>
        <w:spacing w:after="0" w:line="240" w:lineRule="auto"/>
      </w:pPr>
      <w:r>
        <w:rPr>
          <w:rStyle w:val="FontStyle38"/>
          <w:sz w:val="24"/>
          <w:szCs w:val="24"/>
        </w:rPr>
        <w:t>муниципального района Ставропольский Самарской области</w:t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</w:r>
      <w:r>
        <w:rPr>
          <w:rStyle w:val="FontStyle38"/>
          <w:sz w:val="24"/>
          <w:szCs w:val="24"/>
        </w:rPr>
        <w:tab/>
        <w:t xml:space="preserve">            П.В.Чапарин</w:t>
      </w:r>
    </w:p>
    <w:sectPr w:rsidR="002F3E72" w:rsidSect="0014525E">
      <w:pgSz w:w="11906" w:h="16838"/>
      <w:pgMar w:top="284" w:right="424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5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6" w15:restartNumberingAfterBreak="0">
    <w:nsid w:val="00000018"/>
    <w:multiLevelType w:val="multilevel"/>
    <w:tmpl w:val="237243E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0000021"/>
    <w:multiLevelType w:val="singleLevel"/>
    <w:tmpl w:val="0000002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8" w15:restartNumberingAfterBreak="0">
    <w:nsid w:val="00000025"/>
    <w:multiLevelType w:val="multi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2A"/>
    <w:multiLevelType w:val="singleLevel"/>
    <w:tmpl w:val="0000002A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0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11" w15:restartNumberingAfterBreak="0">
    <w:nsid w:val="075F70AB"/>
    <w:multiLevelType w:val="hybridMultilevel"/>
    <w:tmpl w:val="32B6EB1E"/>
    <w:lvl w:ilvl="0" w:tplc="07C08F18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155BCD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A72AA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5" w15:restartNumberingAfterBreak="0">
    <w:nsid w:val="31485F9A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6" w15:restartNumberingAfterBreak="0">
    <w:nsid w:val="3D24532D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7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6C93D5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num w:numId="1" w16cid:durableId="477041871">
    <w:abstractNumId w:val="0"/>
  </w:num>
  <w:num w:numId="2" w16cid:durableId="1917939941">
    <w:abstractNumId w:val="1"/>
  </w:num>
  <w:num w:numId="3" w16cid:durableId="1066221019">
    <w:abstractNumId w:val="2"/>
  </w:num>
  <w:num w:numId="4" w16cid:durableId="1305623787">
    <w:abstractNumId w:val="7"/>
  </w:num>
  <w:num w:numId="5" w16cid:durableId="1140807297">
    <w:abstractNumId w:val="5"/>
  </w:num>
  <w:num w:numId="6" w16cid:durableId="1785494012">
    <w:abstractNumId w:val="3"/>
  </w:num>
  <w:num w:numId="7" w16cid:durableId="2055232640">
    <w:abstractNumId w:val="13"/>
  </w:num>
  <w:num w:numId="8" w16cid:durableId="1785417859">
    <w:abstractNumId w:val="8"/>
  </w:num>
  <w:num w:numId="9" w16cid:durableId="152570779">
    <w:abstractNumId w:val="14"/>
  </w:num>
  <w:num w:numId="10" w16cid:durableId="1744713503">
    <w:abstractNumId w:val="16"/>
  </w:num>
  <w:num w:numId="11" w16cid:durableId="1821848550">
    <w:abstractNumId w:val="15"/>
  </w:num>
  <w:num w:numId="12" w16cid:durableId="1222907180">
    <w:abstractNumId w:val="10"/>
  </w:num>
  <w:num w:numId="13" w16cid:durableId="1520318956">
    <w:abstractNumId w:val="4"/>
  </w:num>
  <w:num w:numId="14" w16cid:durableId="1221860878">
    <w:abstractNumId w:val="12"/>
  </w:num>
  <w:num w:numId="15" w16cid:durableId="797603074">
    <w:abstractNumId w:val="6"/>
  </w:num>
  <w:num w:numId="16" w16cid:durableId="5870368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808917">
    <w:abstractNumId w:val="17"/>
  </w:num>
  <w:num w:numId="18" w16cid:durableId="678386810">
    <w:abstractNumId w:val="11"/>
  </w:num>
  <w:num w:numId="19" w16cid:durableId="1999576068">
    <w:abstractNumId w:val="9"/>
  </w:num>
  <w:num w:numId="20" w16cid:durableId="12473756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AC"/>
    <w:rsid w:val="00007E03"/>
    <w:rsid w:val="000151D7"/>
    <w:rsid w:val="000529CB"/>
    <w:rsid w:val="000654A4"/>
    <w:rsid w:val="00095694"/>
    <w:rsid w:val="000B0C6E"/>
    <w:rsid w:val="000B345B"/>
    <w:rsid w:val="00116FEB"/>
    <w:rsid w:val="00122EE5"/>
    <w:rsid w:val="0014525E"/>
    <w:rsid w:val="00152215"/>
    <w:rsid w:val="001712F5"/>
    <w:rsid w:val="00182DED"/>
    <w:rsid w:val="001A68D6"/>
    <w:rsid w:val="001E4869"/>
    <w:rsid w:val="001F1AFF"/>
    <w:rsid w:val="0020474A"/>
    <w:rsid w:val="00211A8C"/>
    <w:rsid w:val="00211CF5"/>
    <w:rsid w:val="00225517"/>
    <w:rsid w:val="002374BB"/>
    <w:rsid w:val="00254AAC"/>
    <w:rsid w:val="00262BCC"/>
    <w:rsid w:val="002B3CD2"/>
    <w:rsid w:val="002F3051"/>
    <w:rsid w:val="002F3E72"/>
    <w:rsid w:val="002F4F4C"/>
    <w:rsid w:val="00306818"/>
    <w:rsid w:val="00354270"/>
    <w:rsid w:val="003602E1"/>
    <w:rsid w:val="003652C7"/>
    <w:rsid w:val="003728DD"/>
    <w:rsid w:val="00377E51"/>
    <w:rsid w:val="00406575"/>
    <w:rsid w:val="00434A30"/>
    <w:rsid w:val="00483453"/>
    <w:rsid w:val="00486719"/>
    <w:rsid w:val="00496785"/>
    <w:rsid w:val="004A5C73"/>
    <w:rsid w:val="004B7F69"/>
    <w:rsid w:val="004C4D33"/>
    <w:rsid w:val="004F5ACC"/>
    <w:rsid w:val="00525E58"/>
    <w:rsid w:val="00565278"/>
    <w:rsid w:val="005B5CD4"/>
    <w:rsid w:val="005C0247"/>
    <w:rsid w:val="0061704E"/>
    <w:rsid w:val="006B05D7"/>
    <w:rsid w:val="006C2D97"/>
    <w:rsid w:val="006E2768"/>
    <w:rsid w:val="006F5472"/>
    <w:rsid w:val="007175BA"/>
    <w:rsid w:val="00722EB2"/>
    <w:rsid w:val="00735D52"/>
    <w:rsid w:val="0074759D"/>
    <w:rsid w:val="007832D2"/>
    <w:rsid w:val="00795540"/>
    <w:rsid w:val="007A29FA"/>
    <w:rsid w:val="007B1592"/>
    <w:rsid w:val="007D5985"/>
    <w:rsid w:val="007E6950"/>
    <w:rsid w:val="0080320D"/>
    <w:rsid w:val="00825A8C"/>
    <w:rsid w:val="00826E8A"/>
    <w:rsid w:val="008375C4"/>
    <w:rsid w:val="0086418F"/>
    <w:rsid w:val="00872604"/>
    <w:rsid w:val="008827BE"/>
    <w:rsid w:val="00892AD3"/>
    <w:rsid w:val="008C7065"/>
    <w:rsid w:val="008E17E3"/>
    <w:rsid w:val="008E4052"/>
    <w:rsid w:val="00900A03"/>
    <w:rsid w:val="009028B8"/>
    <w:rsid w:val="0091161E"/>
    <w:rsid w:val="0092440F"/>
    <w:rsid w:val="00924C74"/>
    <w:rsid w:val="00961757"/>
    <w:rsid w:val="00967B1F"/>
    <w:rsid w:val="00972887"/>
    <w:rsid w:val="00974822"/>
    <w:rsid w:val="009A1FC0"/>
    <w:rsid w:val="009B37A0"/>
    <w:rsid w:val="009C23EE"/>
    <w:rsid w:val="009C3DED"/>
    <w:rsid w:val="009D0B01"/>
    <w:rsid w:val="009D6DCE"/>
    <w:rsid w:val="009F007C"/>
    <w:rsid w:val="00A069FA"/>
    <w:rsid w:val="00A70F95"/>
    <w:rsid w:val="00A768D6"/>
    <w:rsid w:val="00A85616"/>
    <w:rsid w:val="00A928FB"/>
    <w:rsid w:val="00A96E96"/>
    <w:rsid w:val="00AB4909"/>
    <w:rsid w:val="00AB78EC"/>
    <w:rsid w:val="00AE46BC"/>
    <w:rsid w:val="00AF4973"/>
    <w:rsid w:val="00AF786E"/>
    <w:rsid w:val="00B41DB3"/>
    <w:rsid w:val="00B44439"/>
    <w:rsid w:val="00B44B48"/>
    <w:rsid w:val="00B70EF6"/>
    <w:rsid w:val="00BB3413"/>
    <w:rsid w:val="00C275B5"/>
    <w:rsid w:val="00C366DB"/>
    <w:rsid w:val="00C42F95"/>
    <w:rsid w:val="00C71091"/>
    <w:rsid w:val="00CA113E"/>
    <w:rsid w:val="00CB4A01"/>
    <w:rsid w:val="00CC2D08"/>
    <w:rsid w:val="00D20BDD"/>
    <w:rsid w:val="00D508F4"/>
    <w:rsid w:val="00D56D52"/>
    <w:rsid w:val="00D63C65"/>
    <w:rsid w:val="00D8094E"/>
    <w:rsid w:val="00DA279F"/>
    <w:rsid w:val="00DE3ECE"/>
    <w:rsid w:val="00E003E3"/>
    <w:rsid w:val="00E035DC"/>
    <w:rsid w:val="00E107D4"/>
    <w:rsid w:val="00E15392"/>
    <w:rsid w:val="00E27534"/>
    <w:rsid w:val="00E6439E"/>
    <w:rsid w:val="00E81598"/>
    <w:rsid w:val="00F33729"/>
    <w:rsid w:val="00F36849"/>
    <w:rsid w:val="00F4407E"/>
    <w:rsid w:val="00F66EF0"/>
    <w:rsid w:val="00F82A73"/>
    <w:rsid w:val="00F8359C"/>
    <w:rsid w:val="00FB5195"/>
    <w:rsid w:val="00FD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C3CB0D"/>
  <w15:chartTrackingRefBased/>
  <w15:docId w15:val="{F62F985B-2B15-40D6-A863-0AC66230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051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cs="Times New Roman" w:hint="default"/>
      <w:b w:val="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libri" w:eastAsia="Times New Roman" w:hAnsi="Calibri" w:cs="Calibri"/>
      <w:b/>
      <w:bCs/>
      <w:sz w:val="24"/>
      <w:szCs w:val="24"/>
    </w:rPr>
  </w:style>
  <w:style w:type="character" w:customStyle="1" w:styleId="FontStyle38">
    <w:name w:val="Font Style38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rPr>
      <w:b/>
      <w:bCs/>
      <w:shd w:val="clear" w:color="auto" w:fill="FFFFFF"/>
    </w:rPr>
  </w:style>
  <w:style w:type="character" w:customStyle="1" w:styleId="12">
    <w:name w:val="Заголовок №1_"/>
    <w:rPr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rPr>
      <w:sz w:val="27"/>
      <w:szCs w:val="27"/>
      <w:shd w:val="clear" w:color="auto" w:fill="FFFFFF"/>
    </w:rPr>
  </w:style>
  <w:style w:type="character" w:customStyle="1" w:styleId="13">
    <w:name w:val="Основной текст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b/>
      <w:color w:val="008000"/>
    </w:rPr>
  </w:style>
  <w:style w:type="character" w:customStyle="1" w:styleId="NoSpacingChar">
    <w:name w:val="No Spacing Char"/>
    <w:rPr>
      <w:sz w:val="22"/>
      <w:szCs w:val="22"/>
    </w:rPr>
  </w:style>
  <w:style w:type="paragraph" w:styleId="a8">
    <w:name w:val="Title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Обычный (веб)"/>
    <w:basedOn w:val="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  <w:lang w:val="x-none"/>
    </w:rPr>
  </w:style>
  <w:style w:type="paragraph" w:customStyle="1" w:styleId="15">
    <w:name w:val="Заголовок №1"/>
    <w:basedOn w:val="a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z w:val="27"/>
      <w:szCs w:val="27"/>
      <w:lang w:val="x-none"/>
    </w:rPr>
  </w:style>
  <w:style w:type="paragraph" w:customStyle="1" w:styleId="21">
    <w:name w:val="Основной текст2"/>
    <w:basedOn w:val="a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  <w:lang w:val="x-none"/>
    </w:r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eastAsia="Calibri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25">
    <w:name w:val="Style25"/>
    <w:basedOn w:val="a"/>
    <w:pPr>
      <w:widowControl w:val="0"/>
      <w:autoSpaceDE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17">
    <w:name w:val="Без интервала1"/>
    <w:pPr>
      <w:suppressAutoHyphens/>
    </w:pPr>
    <w:rPr>
      <w:rFonts w:ascii="Calibri" w:hAnsi="Calibri"/>
      <w:sz w:val="22"/>
      <w:szCs w:val="22"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5.xml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27.358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6T06:03:15.215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6T07:29:46.3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5:30.95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6T07:24:31.142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E81DA-CAC5-4195-B398-0D0E3C0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2025-05-16T06:42:00Z</cp:lastPrinted>
  <dcterms:created xsi:type="dcterms:W3CDTF">2025-05-07T12:13:00Z</dcterms:created>
  <dcterms:modified xsi:type="dcterms:W3CDTF">2025-06-26T06:51:00Z</dcterms:modified>
</cp:coreProperties>
</file>