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49A5696D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17BDD85C" w14:textId="57593C52" w:rsidR="00F66EF0" w:rsidRDefault="00F66EF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16 мая 2025 года                                                                                   №28</w:t>
      </w:r>
    </w:p>
    <w:p w14:paraId="66FEA1AE" w14:textId="77777777" w:rsidR="002F3E72" w:rsidRDefault="002F3E72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</w:p>
    <w:p w14:paraId="518D72F7" w14:textId="173200D9" w:rsidR="002F3E72" w:rsidRDefault="002F3E7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3C5F918B" w14:textId="77777777" w:rsidR="00C42F95" w:rsidRDefault="00C42F95">
      <w:pPr>
        <w:spacing w:after="0" w:line="240" w:lineRule="auto"/>
        <w:jc w:val="center"/>
      </w:pP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0A9A191B" w14:textId="2D2296B5" w:rsidR="002F3E72" w:rsidRDefault="00095694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13</w:t>
            </w:r>
            <w:r w:rsidR="00892AD3">
              <w:rPr>
                <w:rFonts w:ascii="Times New Roman" w:hAnsi="Times New Roman"/>
                <w:color w:val="000000"/>
              </w:rPr>
              <w:t> 8</w:t>
            </w:r>
            <w:r w:rsidR="0014525E">
              <w:rPr>
                <w:rFonts w:ascii="Times New Roman" w:hAnsi="Times New Roman"/>
                <w:color w:val="000000"/>
              </w:rPr>
              <w:t>77</w:t>
            </w:r>
            <w:r w:rsidR="00892AD3">
              <w:rPr>
                <w:rFonts w:ascii="Times New Roman" w:hAnsi="Times New Roman"/>
                <w:color w:val="000000"/>
              </w:rPr>
              <w:t xml:space="preserve"> </w:t>
            </w:r>
            <w:r w:rsidR="0014525E">
              <w:rPr>
                <w:rFonts w:ascii="Times New Roman" w:hAnsi="Times New Roman"/>
                <w:color w:val="000000"/>
              </w:rPr>
              <w:t>623</w:t>
            </w:r>
            <w:r w:rsidR="008375C4">
              <w:rPr>
                <w:rFonts w:ascii="Times New Roman" w:hAnsi="Times New Roman"/>
                <w:color w:val="000000"/>
              </w:rPr>
              <w:t xml:space="preserve"> руб. </w:t>
            </w:r>
            <w:r w:rsidR="00892AD3">
              <w:rPr>
                <w:rFonts w:ascii="Times New Roman" w:hAnsi="Times New Roman"/>
                <w:color w:val="000000"/>
              </w:rPr>
              <w:t>31</w:t>
            </w:r>
            <w:r w:rsidR="002F3E72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4C1E0F2" w14:textId="22FC73D9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12 064 763</w:t>
            </w:r>
            <w:r>
              <w:rPr>
                <w:rFonts w:ascii="Times New Roman" w:hAnsi="Times New Roman"/>
                <w:color w:val="000000"/>
              </w:rPr>
              <w:t xml:space="preserve"> руб.</w:t>
            </w:r>
            <w:r w:rsidR="00967B1F">
              <w:rPr>
                <w:rFonts w:ascii="Times New Roman" w:hAnsi="Times New Roman"/>
                <w:color w:val="000000"/>
              </w:rPr>
              <w:t xml:space="preserve"> 70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CDF9056" w14:textId="49F51A5B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7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12 462 631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967B1F">
              <w:rPr>
                <w:rFonts w:ascii="Times New Roman" w:hAnsi="Times New Roman"/>
                <w:color w:val="000000"/>
              </w:rPr>
              <w:t>32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7B106B7" w14:textId="5B00FCAF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1BE4C32" w14:textId="76E785FA" w:rsidR="00354270" w:rsidRDefault="007175BA" w:rsidP="0014525E">
      <w:pPr>
        <w:tabs>
          <w:tab w:val="left" w:pos="1134"/>
        </w:tabs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14:paraId="334E8A77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3CE0FB0A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7166D32B" w14:textId="6722CB5F" w:rsidR="00B70EF6" w:rsidRPr="00B70EF6" w:rsidRDefault="00B70EF6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14525E"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годы».(далее Подпрограмма) в паспорте  подпрограммы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8E17E3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8E17E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 9 «Источники и  объемы финансирования Подпрограммы»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B70EF6" w:rsidRPr="00B70EF6" w14:paraId="4D93D24D" w14:textId="77777777" w:rsidTr="0091161E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shd w:val="clear" w:color="auto" w:fill="auto"/>
            <w:vAlign w:val="center"/>
          </w:tcPr>
          <w:p w14:paraId="10C00F20" w14:textId="77777777" w:rsidR="00B70EF6" w:rsidRPr="00B70EF6" w:rsidRDefault="00B70EF6" w:rsidP="00B70EF6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vAlign w:val="center"/>
          </w:tcPr>
          <w:p w14:paraId="3310E91C" w14:textId="77777777" w:rsidR="00B70EF6" w:rsidRPr="00B70EF6" w:rsidRDefault="00B70EF6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826E8A"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ACBB0A3" w14:textId="156BF001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2</w:t>
            </w:r>
            <w:r w:rsidR="00735D52">
              <w:rPr>
                <w:rFonts w:ascii="Times New Roman" w:hAnsi="Times New Roman"/>
                <w:sz w:val="24"/>
                <w:szCs w:val="24"/>
              </w:rPr>
              <w:t> 7</w:t>
            </w:r>
            <w:r w:rsidR="0014525E">
              <w:rPr>
                <w:rFonts w:ascii="Times New Roman" w:hAnsi="Times New Roman"/>
                <w:sz w:val="24"/>
                <w:szCs w:val="24"/>
              </w:rPr>
              <w:t>48</w:t>
            </w:r>
            <w:r w:rsidR="00735D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4525E">
              <w:rPr>
                <w:rFonts w:ascii="Times New Roman" w:hAnsi="Times New Roman"/>
                <w:sz w:val="24"/>
                <w:szCs w:val="24"/>
              </w:rPr>
              <w:t>6</w:t>
            </w:r>
            <w:r w:rsidR="00735D52">
              <w:rPr>
                <w:rFonts w:ascii="Times New Roman" w:hAnsi="Times New Roman"/>
                <w:sz w:val="24"/>
                <w:szCs w:val="24"/>
              </w:rPr>
              <w:t>38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93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63443268" w14:textId="5EE88878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7D5985">
              <w:rPr>
                <w:rFonts w:ascii="Times New Roman" w:hAnsi="Times New Roman"/>
                <w:sz w:val="24"/>
                <w:szCs w:val="24"/>
              </w:rPr>
              <w:t>1</w:t>
            </w:r>
            <w:r w:rsidR="00735D52">
              <w:rPr>
                <w:rFonts w:ascii="Times New Roman" w:hAnsi="Times New Roman"/>
                <w:sz w:val="24"/>
                <w:szCs w:val="24"/>
              </w:rPr>
              <w:t> 3</w:t>
            </w:r>
            <w:r w:rsidR="0014525E">
              <w:rPr>
                <w:rFonts w:ascii="Times New Roman" w:hAnsi="Times New Roman"/>
                <w:sz w:val="24"/>
                <w:szCs w:val="24"/>
              </w:rPr>
              <w:t>40</w:t>
            </w:r>
            <w:r w:rsidR="00735D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4525E">
              <w:rPr>
                <w:rFonts w:ascii="Times New Roman" w:hAnsi="Times New Roman"/>
                <w:sz w:val="24"/>
                <w:szCs w:val="24"/>
              </w:rPr>
              <w:t>4</w:t>
            </w:r>
            <w:r w:rsidR="00735D52">
              <w:rPr>
                <w:rFonts w:ascii="Times New Roman" w:hAnsi="Times New Roman"/>
                <w:sz w:val="24"/>
                <w:szCs w:val="24"/>
              </w:rPr>
              <w:t>50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06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4A4EADC7" w14:textId="77777777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670 172 руб. 00 коп.</w:t>
            </w:r>
          </w:p>
          <w:p w14:paraId="476D77A5" w14:textId="77777777" w:rsidR="00B70EF6" w:rsidRPr="00B70EF6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738 016 руб. 87 коп.</w:t>
            </w:r>
          </w:p>
        </w:tc>
      </w:tr>
    </w:tbl>
    <w:p w14:paraId="3AF7BA40" w14:textId="076EAF2A" w:rsidR="00B70EF6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14525E">
        <w:rPr>
          <w:rFonts w:ascii="Times New Roman" w:hAnsi="Times New Roman"/>
          <w:sz w:val="24"/>
          <w:szCs w:val="24"/>
        </w:rPr>
        <w:t>3</w:t>
      </w:r>
      <w:r w:rsidRPr="00B70EF6">
        <w:rPr>
          <w:rFonts w:ascii="Times New Roman" w:hAnsi="Times New Roman"/>
          <w:sz w:val="24"/>
          <w:szCs w:val="24"/>
        </w:rPr>
        <w:t>.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 (далее Подпрограмма) раздел 5. «Мероприятия Подпрограммы» таблицу №1 изложить в следующей редакции:        </w:t>
      </w:r>
    </w:p>
    <w:p w14:paraId="4CB100C4" w14:textId="77777777" w:rsidR="00E6439E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656" w:type="dxa"/>
        <w:tblInd w:w="19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8"/>
        <w:gridCol w:w="3316"/>
        <w:gridCol w:w="16"/>
        <w:gridCol w:w="42"/>
        <w:gridCol w:w="22"/>
        <w:gridCol w:w="1335"/>
        <w:gridCol w:w="27"/>
        <w:gridCol w:w="30"/>
        <w:gridCol w:w="1424"/>
        <w:gridCol w:w="10"/>
        <w:gridCol w:w="7"/>
        <w:gridCol w:w="1423"/>
      </w:tblGrid>
      <w:tr w:rsidR="00E6439E" w:rsidRPr="00E6439E" w14:paraId="07C09B34" w14:textId="77777777" w:rsidTr="003602E1">
        <w:trPr>
          <w:cantSplit/>
          <w:trHeight w:val="240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D773F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74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  <w:shd w:val="clear" w:color="auto" w:fill="auto"/>
          </w:tcPr>
          <w:p w14:paraId="22BA225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Источник </w:t>
            </w:r>
          </w:p>
          <w:p w14:paraId="59C38CC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финансирования</w:t>
            </w:r>
          </w:p>
        </w:tc>
        <w:tc>
          <w:tcPr>
            <w:tcW w:w="4278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FC01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E6439E">
              <w:rPr>
                <w:rFonts w:ascii="Times New Roman" w:hAnsi="Times New Roman"/>
              </w:rPr>
              <w:t>( руб.</w:t>
            </w:r>
            <w:proofErr w:type="gramEnd"/>
            <w:r w:rsidRPr="00E6439E">
              <w:rPr>
                <w:rFonts w:ascii="Times New Roman" w:hAnsi="Times New Roman"/>
              </w:rPr>
              <w:t>)</w:t>
            </w:r>
          </w:p>
        </w:tc>
      </w:tr>
      <w:tr w:rsidR="00E6439E" w:rsidRPr="00E6439E" w14:paraId="77B9AE16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030EC0B5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80396A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CB84A2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г.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7501D3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г.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</w:tcPr>
          <w:p w14:paraId="620F158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2027 г.</w:t>
            </w:r>
          </w:p>
        </w:tc>
      </w:tr>
      <w:tr w:rsidR="00E6439E" w:rsidRPr="00E6439E" w14:paraId="42EF30D7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29587E3A" w14:textId="77777777" w:rsidR="00E6439E" w:rsidRPr="00E6439E" w:rsidRDefault="00E6439E" w:rsidP="00E6439E">
            <w:pPr>
              <w:widowControl w:val="0"/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E6439E" w:rsidRPr="00E6439E" w14:paraId="18974D19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6D3183A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F950F9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484C17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3FDE9D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0186A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E304C1A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7F7573CC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E8506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61132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52783B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F4320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49EE6CF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DE44A33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9FF6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45CF1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279DD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E0440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057595E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096F5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02064B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B85E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07E315" w14:textId="77777777" w:rsidR="00E6439E" w:rsidRPr="00E6439E" w:rsidRDefault="00E6439E" w:rsidP="00E6439E">
            <w:pPr>
              <w:shd w:val="clear" w:color="auto" w:fill="FFFFFF"/>
              <w:tabs>
                <w:tab w:val="center" w:pos="643"/>
              </w:tabs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9F6E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02584912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20C130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Вывоз ТКО с кладбищ сельского поселения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44225D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8B29B73" w14:textId="4AA1394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7025C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BC16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C9BE67B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0FF7DC2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2C6A3B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8437A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5862D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D432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715256C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33E5E35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54F2E6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9B3652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23B82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10D8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25572900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ED8BB8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BA022B5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96057CA" w14:textId="2D0689B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014B8A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FC911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6E20561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CCB254" w14:textId="77777777" w:rsidR="00E6439E" w:rsidRPr="00E6439E" w:rsidRDefault="00E6439E" w:rsidP="00E6439E">
            <w:pPr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6439E" w:rsidRPr="00E6439E" w14:paraId="3732B017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77F50AF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EB19B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EB81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87DC08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506B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022BF9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2E9A20C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9E80B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01562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C52CE5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3A87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419EE64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01DB078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E07BB8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B2961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333EA9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BC33B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33F28F0B" w14:textId="77777777" w:rsidTr="003602E1">
        <w:trPr>
          <w:cantSplit/>
          <w:trHeight w:val="341"/>
        </w:trPr>
        <w:tc>
          <w:tcPr>
            <w:tcW w:w="5378" w:type="dxa"/>
            <w:gridSpan w:val="5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1DB61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391A6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1B7FC7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5D9A3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49AE854C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66690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3.Благоустройство сельского поселения</w:t>
            </w:r>
          </w:p>
          <w:p w14:paraId="22D7BE5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E6439E" w:rsidRPr="00E6439E" w14:paraId="544EB5A6" w14:textId="77777777" w:rsidTr="003602E1">
        <w:trPr>
          <w:cantSplit/>
          <w:trHeight w:val="394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473C7F1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Прочие мероприятия по </w:t>
            </w:r>
            <w:proofErr w:type="gramStart"/>
            <w:r w:rsidRPr="00E6439E">
              <w:rPr>
                <w:rFonts w:ascii="Times New Roman" w:hAnsi="Times New Roman"/>
              </w:rPr>
              <w:t>благоустройству  территории</w:t>
            </w:r>
            <w:proofErr w:type="gramEnd"/>
            <w:r w:rsidRPr="00E6439E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E45DF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1F58095" w14:textId="076E22FF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14525E">
              <w:rPr>
                <w:rFonts w:ascii="Times New Roman" w:hAnsi="Times New Roman"/>
              </w:rPr>
              <w:t>28 278</w:t>
            </w:r>
            <w:r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252A24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2868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5DFC38B6" w14:textId="77777777" w:rsidTr="003602E1">
        <w:trPr>
          <w:cantSplit/>
          <w:trHeight w:val="728"/>
        </w:trPr>
        <w:tc>
          <w:tcPr>
            <w:tcW w:w="2004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6A9B81C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ACFE0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3E85E3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726D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E05A7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0,00</w:t>
            </w:r>
          </w:p>
        </w:tc>
      </w:tr>
      <w:tr w:rsidR="00E6439E" w:rsidRPr="00E6439E" w14:paraId="5A4C622D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0188D1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8E95F3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BF6426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15E549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DF0EE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</w:tr>
      <w:tr w:rsidR="00E6439E" w:rsidRPr="00E6439E" w14:paraId="35C3FBF7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F5F4EA9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6597BF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1F59303" w14:textId="78FC77F5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14525E">
              <w:rPr>
                <w:rFonts w:ascii="Times New Roman" w:hAnsi="Times New Roman"/>
              </w:rPr>
              <w:t>28</w:t>
            </w:r>
            <w:r>
              <w:rPr>
                <w:rFonts w:ascii="Times New Roman" w:hAnsi="Times New Roman"/>
              </w:rPr>
              <w:t> </w:t>
            </w:r>
            <w:r w:rsidR="0014525E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78,13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515C39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FD481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0EC73404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AA6098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    4.Материальное обеспечение по благоустройству сельского поселения</w:t>
            </w:r>
          </w:p>
        </w:tc>
      </w:tr>
      <w:tr w:rsidR="00E6439E" w:rsidRPr="00E6439E" w14:paraId="15D2EE19" w14:textId="77777777" w:rsidTr="003602E1">
        <w:trPr>
          <w:cantSplit/>
          <w:trHeight w:val="350"/>
        </w:trPr>
        <w:tc>
          <w:tcPr>
            <w:tcW w:w="1996" w:type="dxa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B233FFE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Материальное обеспечение </w:t>
            </w:r>
            <w:proofErr w:type="gramStart"/>
            <w:r w:rsidRPr="00E6439E">
              <w:rPr>
                <w:rFonts w:ascii="Times New Roman" w:hAnsi="Times New Roman"/>
              </w:rPr>
              <w:t>тракториста,  дворника</w:t>
            </w:r>
            <w:proofErr w:type="gramEnd"/>
          </w:p>
          <w:p w14:paraId="625AB22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4C70D1C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1F2C19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79C81C2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D918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0F50E9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6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E48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46A315D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829 144,85</w:t>
            </w:r>
          </w:p>
        </w:tc>
        <w:tc>
          <w:tcPr>
            <w:tcW w:w="146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464A5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C6000E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0FD0B81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6AF15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738 016,87</w:t>
            </w:r>
          </w:p>
        </w:tc>
      </w:tr>
      <w:tr w:rsidR="00E6439E" w:rsidRPr="00E6439E" w14:paraId="2186277A" w14:textId="77777777" w:rsidTr="003602E1">
        <w:trPr>
          <w:cantSplit/>
          <w:trHeight w:val="576"/>
        </w:trPr>
        <w:tc>
          <w:tcPr>
            <w:tcW w:w="1996" w:type="dxa"/>
            <w:vMerge/>
            <w:tcBorders>
              <w:left w:val="single" w:sz="6" w:space="0" w:color="000000"/>
            </w:tcBorders>
            <w:shd w:val="clear" w:color="auto" w:fill="auto"/>
          </w:tcPr>
          <w:p w14:paraId="5804E4B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EE37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670A9FBA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E840E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653CCCA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F129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026AA65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07BEF0F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3D8EE6AC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E34254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74F311DD" w14:textId="77777777" w:rsidTr="003602E1">
        <w:trPr>
          <w:cantSplit/>
          <w:trHeight w:val="739"/>
        </w:trPr>
        <w:tc>
          <w:tcPr>
            <w:tcW w:w="1996" w:type="dxa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2A5264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4BA12B1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716BB9CF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42C2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1CDF2BB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DBB64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62ABAF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053E5E3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DA6D98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18B9876D" w14:textId="77777777" w:rsidTr="003602E1">
        <w:trPr>
          <w:cantSplit/>
          <w:trHeight w:val="341"/>
        </w:trPr>
        <w:tc>
          <w:tcPr>
            <w:tcW w:w="5336" w:type="dxa"/>
            <w:gridSpan w:val="4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C0138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5CE6DC8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829 144 ,85</w:t>
            </w:r>
          </w:p>
          <w:p w14:paraId="1B566F52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DF95236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D3CF03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  <w:tr w:rsidR="00E6439E" w:rsidRPr="00E6439E" w14:paraId="24C04EFD" w14:textId="77777777" w:rsidTr="003602E1">
        <w:trPr>
          <w:cantSplit/>
          <w:trHeight w:val="383"/>
        </w:trPr>
        <w:tc>
          <w:tcPr>
            <w:tcW w:w="53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8D123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F0011CE" w14:textId="4307AE27" w:rsidR="00E6439E" w:rsidRPr="00E6439E" w:rsidRDefault="009C23E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1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3</w:t>
            </w:r>
            <w:r w:rsidR="0014525E">
              <w:rPr>
                <w:rFonts w:ascii="Times New Roman" w:hAnsi="Times New Roman"/>
                <w:color w:val="000000"/>
                <w:lang w:eastAsia="ru-RU"/>
              </w:rPr>
              <w:t>40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</w:t>
            </w:r>
            <w:r w:rsidR="0014525E">
              <w:rPr>
                <w:rFonts w:ascii="Times New Roman" w:hAnsi="Times New Roman"/>
                <w:color w:val="000000"/>
                <w:lang w:eastAsia="ru-RU"/>
              </w:rPr>
              <w:t>4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50,06</w:t>
            </w:r>
          </w:p>
        </w:tc>
        <w:tc>
          <w:tcPr>
            <w:tcW w:w="149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B7FF8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670 172,00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DD2A2E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</w:tbl>
    <w:p w14:paraId="32CEC720" w14:textId="5EA76472" w:rsidR="00967B1F" w:rsidRDefault="002F3051" w:rsidP="00B41DB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967B1F" w:rsidRPr="00B70EF6">
        <w:rPr>
          <w:rFonts w:ascii="Times New Roman" w:hAnsi="Times New Roman"/>
          <w:sz w:val="24"/>
          <w:szCs w:val="24"/>
        </w:rPr>
        <w:t>1.</w:t>
      </w:r>
      <w:r w:rsidR="0014525E">
        <w:rPr>
          <w:rFonts w:ascii="Times New Roman" w:hAnsi="Times New Roman"/>
          <w:sz w:val="24"/>
          <w:szCs w:val="24"/>
        </w:rPr>
        <w:t>4</w:t>
      </w:r>
      <w:r w:rsidR="00967B1F" w:rsidRPr="00B70EF6">
        <w:rPr>
          <w:rFonts w:ascii="Times New Roman" w:hAnsi="Times New Roman"/>
          <w:sz w:val="24"/>
          <w:szCs w:val="24"/>
        </w:rPr>
        <w:t>.  В приложение №</w:t>
      </w:r>
      <w:r w:rsidR="00900A03">
        <w:rPr>
          <w:rFonts w:ascii="Times New Roman" w:hAnsi="Times New Roman"/>
          <w:sz w:val="24"/>
          <w:szCs w:val="24"/>
        </w:rPr>
        <w:t>11(</w:t>
      </w:r>
      <w:r w:rsidR="0092440F">
        <w:rPr>
          <w:rFonts w:ascii="Times New Roman" w:hAnsi="Times New Roman"/>
          <w:sz w:val="24"/>
          <w:szCs w:val="24"/>
        </w:rPr>
        <w:t>Б</w:t>
      </w:r>
      <w:r w:rsidR="00900A03">
        <w:rPr>
          <w:rFonts w:ascii="Times New Roman" w:hAnsi="Times New Roman"/>
          <w:sz w:val="24"/>
          <w:szCs w:val="24"/>
        </w:rPr>
        <w:t>)</w:t>
      </w:r>
      <w:r w:rsidR="00967B1F"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967B1F">
        <w:rPr>
          <w:rFonts w:ascii="Times New Roman" w:hAnsi="Times New Roman"/>
          <w:sz w:val="24"/>
          <w:szCs w:val="24"/>
        </w:rPr>
        <w:t>5</w:t>
      </w:r>
      <w:r w:rsidR="00967B1F" w:rsidRPr="00B70EF6">
        <w:rPr>
          <w:rFonts w:ascii="Times New Roman" w:hAnsi="Times New Roman"/>
          <w:sz w:val="24"/>
          <w:szCs w:val="24"/>
        </w:rPr>
        <w:t xml:space="preserve"> – 202</w:t>
      </w:r>
      <w:r w:rsidR="00967B1F">
        <w:rPr>
          <w:rFonts w:ascii="Times New Roman" w:hAnsi="Times New Roman"/>
          <w:sz w:val="24"/>
          <w:szCs w:val="24"/>
        </w:rPr>
        <w:t>7</w:t>
      </w:r>
      <w:r w:rsidR="00967B1F"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967B1F">
        <w:rPr>
          <w:rFonts w:ascii="Times New Roman" w:hAnsi="Times New Roman"/>
          <w:sz w:val="24"/>
          <w:szCs w:val="24"/>
        </w:rPr>
        <w:t>8</w:t>
      </w:r>
      <w:r w:rsidR="00967B1F"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967B1F">
        <w:rPr>
          <w:rFonts w:ascii="Times New Roman" w:hAnsi="Times New Roman"/>
          <w:sz w:val="24"/>
          <w:szCs w:val="24"/>
        </w:rPr>
        <w:t>4</w:t>
      </w:r>
      <w:r w:rsidR="00967B1F"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967B1F">
        <w:rPr>
          <w:rFonts w:ascii="Times New Roman" w:hAnsi="Times New Roman"/>
          <w:sz w:val="24"/>
          <w:szCs w:val="24"/>
        </w:rPr>
        <w:t>9</w:t>
      </w:r>
      <w:r w:rsidR="00967B1F" w:rsidRPr="00B70EF6">
        <w:rPr>
          <w:rFonts w:ascii="Times New Roman" w:hAnsi="Times New Roman"/>
          <w:sz w:val="24"/>
          <w:szCs w:val="24"/>
        </w:rPr>
        <w:t xml:space="preserve">, в </w:t>
      </w:r>
      <w:r w:rsidR="00900A03">
        <w:rPr>
          <w:rFonts w:ascii="Times New Roman" w:hAnsi="Times New Roman"/>
          <w:sz w:val="24"/>
          <w:szCs w:val="24"/>
        </w:rPr>
        <w:t>11(Б)</w:t>
      </w:r>
      <w:r w:rsidR="00967B1F"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="00900A03" w:rsidRPr="0097494D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900A03" w:rsidRPr="0097494D">
        <w:rPr>
          <w:rFonts w:ascii="Times New Roman" w:eastAsia="Calibri" w:hAnsi="Times New Roman"/>
          <w:bCs/>
          <w:lang w:eastAsia="ru-RU"/>
        </w:rPr>
        <w:t>для осуществления деятельности</w:t>
      </w:r>
      <w:r w:rsidR="00900A03" w:rsidRPr="0097494D">
        <w:rPr>
          <w:rFonts w:ascii="Times New Roman" w:eastAsia="Calibri" w:hAnsi="Times New Roman"/>
          <w:lang w:eastAsia="ar-SA"/>
        </w:rPr>
        <w:t xml:space="preserve">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900A03">
        <w:rPr>
          <w:rFonts w:ascii="Times New Roman" w:eastAsia="Calibri" w:hAnsi="Times New Roman"/>
          <w:lang w:eastAsia="ar-SA"/>
        </w:rPr>
        <w:t>5</w:t>
      </w:r>
      <w:r w:rsidR="00900A03" w:rsidRPr="0097494D">
        <w:rPr>
          <w:rFonts w:ascii="Times New Roman" w:eastAsia="Calibri" w:hAnsi="Times New Roman"/>
          <w:lang w:eastAsia="ar-SA"/>
        </w:rPr>
        <w:t xml:space="preserve"> -202</w:t>
      </w:r>
      <w:r w:rsidR="00900A03">
        <w:rPr>
          <w:rFonts w:ascii="Times New Roman" w:eastAsia="Calibri" w:hAnsi="Times New Roman"/>
          <w:lang w:eastAsia="ar-SA"/>
        </w:rPr>
        <w:t>7</w:t>
      </w:r>
      <w:r w:rsidR="00900A03" w:rsidRPr="0097494D">
        <w:rPr>
          <w:rFonts w:ascii="Times New Roman" w:eastAsia="Calibri" w:hAnsi="Times New Roman"/>
          <w:lang w:eastAsia="ar-SA"/>
        </w:rPr>
        <w:t xml:space="preserve"> годы</w:t>
      </w:r>
      <w:r w:rsidR="00967B1F"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="00900A03"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="00967B1F"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817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12"/>
        <w:gridCol w:w="5178"/>
      </w:tblGrid>
      <w:tr w:rsidR="00967B1F" w:rsidRPr="00B70EF6" w14:paraId="0441EEDE" w14:textId="77777777" w:rsidTr="007A29FA">
        <w:trPr>
          <w:tblCellSpacing w:w="0" w:type="dxa"/>
          <w:jc w:val="center"/>
        </w:trPr>
        <w:tc>
          <w:tcPr>
            <w:tcW w:w="2434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1B9E4B3" w14:textId="77777777" w:rsidR="00967B1F" w:rsidRPr="00B70EF6" w:rsidRDefault="00967B1F" w:rsidP="007A29FA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2566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3878B36" w14:textId="006400D9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Верхнее Санчелеево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Верхнее Санчелеево муниципального района Ставропольский Самарской области составляет 3</w:t>
            </w:r>
            <w:r w:rsidR="00E27534">
              <w:rPr>
                <w:rFonts w:ascii="Times New Roman" w:hAnsi="Times New Roman"/>
                <w:sz w:val="24"/>
                <w:szCs w:val="24"/>
              </w:rPr>
              <w:t> 3</w:t>
            </w:r>
            <w:r w:rsidR="0014525E">
              <w:rPr>
                <w:rFonts w:ascii="Times New Roman" w:hAnsi="Times New Roman"/>
                <w:sz w:val="24"/>
                <w:szCs w:val="24"/>
              </w:rPr>
              <w:t>45</w:t>
            </w:r>
            <w:r w:rsidR="00E275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4525E">
              <w:rPr>
                <w:rFonts w:ascii="Times New Roman" w:hAnsi="Times New Roman"/>
                <w:sz w:val="24"/>
                <w:szCs w:val="24"/>
              </w:rPr>
              <w:t>796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6C2D97">
              <w:rPr>
                <w:rFonts w:ascii="Times New Roman" w:hAnsi="Times New Roman"/>
                <w:sz w:val="24"/>
                <w:szCs w:val="24"/>
              </w:rPr>
              <w:t>02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51F44479" w14:textId="65D1265C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 xml:space="preserve">2025 год – </w:t>
            </w:r>
            <w:r w:rsidR="006C2D97">
              <w:rPr>
                <w:rFonts w:ascii="Times New Roman" w:eastAsia="Calibri" w:hAnsi="Times New Roman"/>
                <w:lang w:eastAsia="ru-RU"/>
              </w:rPr>
              <w:t>1</w:t>
            </w:r>
            <w:r w:rsidR="00E27534">
              <w:rPr>
                <w:rFonts w:ascii="Times New Roman" w:eastAsia="Calibri" w:hAnsi="Times New Roman"/>
                <w:lang w:eastAsia="ru-RU"/>
              </w:rPr>
              <w:t> 1</w:t>
            </w:r>
            <w:r w:rsidR="0014525E">
              <w:rPr>
                <w:rFonts w:ascii="Times New Roman" w:eastAsia="Calibri" w:hAnsi="Times New Roman"/>
                <w:lang w:eastAsia="ru-RU"/>
              </w:rPr>
              <w:t>69</w:t>
            </w:r>
            <w:r w:rsidR="00E27534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735D52">
              <w:rPr>
                <w:rFonts w:ascii="Times New Roman" w:eastAsia="Calibri" w:hAnsi="Times New Roman"/>
                <w:lang w:eastAsia="ru-RU"/>
              </w:rPr>
              <w:t>2</w:t>
            </w:r>
            <w:r w:rsidR="0014525E">
              <w:rPr>
                <w:rFonts w:ascii="Times New Roman" w:eastAsia="Calibri" w:hAnsi="Times New Roman"/>
                <w:lang w:eastAsia="ru-RU"/>
              </w:rPr>
              <w:t>21</w:t>
            </w:r>
            <w:r w:rsidR="006C2D97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6C2D97">
              <w:rPr>
                <w:rFonts w:ascii="Times New Roman" w:hAnsi="Times New Roman"/>
                <w:sz w:val="24"/>
                <w:szCs w:val="24"/>
              </w:rPr>
              <w:t>10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22F3B618" w14:textId="77777777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lastRenderedPageBreak/>
              <w:t>2026 год – 1 088 287 руб. 46 коп.</w:t>
            </w:r>
          </w:p>
          <w:p w14:paraId="7A9D6BEA" w14:textId="77777777" w:rsidR="00967B1F" w:rsidRPr="00B70EF6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2027 год – 1 088 287 руб. 46 коп.</w:t>
            </w:r>
          </w:p>
        </w:tc>
      </w:tr>
    </w:tbl>
    <w:p w14:paraId="70755BB0" w14:textId="698F3C53" w:rsidR="006C2D97" w:rsidRDefault="00967B1F" w:rsidP="00967B1F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lastRenderedPageBreak/>
        <w:t xml:space="preserve">    1.</w:t>
      </w:r>
      <w:r w:rsidR="0014525E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 w:rsidR="00CC2D08">
        <w:rPr>
          <w:rFonts w:ascii="Times New Roman" w:hAnsi="Times New Roman"/>
          <w:sz w:val="24"/>
          <w:szCs w:val="24"/>
        </w:rPr>
        <w:t>11(</w:t>
      </w:r>
      <w:r w:rsidR="00E6439E">
        <w:rPr>
          <w:rFonts w:ascii="Times New Roman" w:hAnsi="Times New Roman"/>
          <w:sz w:val="24"/>
          <w:szCs w:val="24"/>
        </w:rPr>
        <w:t>Б</w:t>
      </w:r>
      <w:r w:rsidR="00CC2D08">
        <w:rPr>
          <w:rFonts w:ascii="Times New Roman" w:hAnsi="Times New Roman"/>
          <w:sz w:val="24"/>
          <w:szCs w:val="24"/>
        </w:rPr>
        <w:t>)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</w:t>
      </w:r>
      <w:r w:rsidR="00900A03">
        <w:rPr>
          <w:rFonts w:ascii="Times New Roman" w:hAnsi="Times New Roman"/>
          <w:sz w:val="24"/>
          <w:szCs w:val="24"/>
        </w:rPr>
        <w:t xml:space="preserve"> 11(</w:t>
      </w:r>
      <w:r w:rsidR="00E6439E">
        <w:rPr>
          <w:rFonts w:ascii="Times New Roman" w:hAnsi="Times New Roman"/>
          <w:sz w:val="24"/>
          <w:szCs w:val="24"/>
        </w:rPr>
        <w:t>Б</w:t>
      </w:r>
      <w:r w:rsidR="00900A03">
        <w:rPr>
          <w:rFonts w:ascii="Times New Roman" w:hAnsi="Times New Roman"/>
          <w:sz w:val="24"/>
          <w:szCs w:val="24"/>
        </w:rPr>
        <w:t>)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 «</w:t>
      </w:r>
      <w:r w:rsidR="00900A03"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B70EF6">
        <w:rPr>
          <w:rFonts w:ascii="Times New Roman" w:hAnsi="Times New Roman"/>
          <w:sz w:val="24"/>
          <w:szCs w:val="24"/>
        </w:rPr>
        <w:t xml:space="preserve">» (далее Подпрограмма) раздел </w:t>
      </w:r>
      <w:r w:rsidR="00900A0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</w:t>
      </w:r>
      <w:r w:rsidR="00900A03">
        <w:rPr>
          <w:rFonts w:ascii="Times New Roman" w:hAnsi="Times New Roman"/>
          <w:sz w:val="24"/>
          <w:szCs w:val="24"/>
        </w:rPr>
        <w:t xml:space="preserve"> </w:t>
      </w:r>
      <w:r w:rsidRPr="00B70EF6">
        <w:rPr>
          <w:rFonts w:ascii="Times New Roman" w:hAnsi="Times New Roman"/>
          <w:sz w:val="24"/>
          <w:szCs w:val="24"/>
        </w:rPr>
        <w:t>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</w:p>
    <w:p w14:paraId="614B731C" w14:textId="77777777" w:rsidR="00967B1F" w:rsidRPr="00B70EF6" w:rsidRDefault="006C2D97" w:rsidP="00967B1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967B1F">
        <w:rPr>
          <w:rFonts w:ascii="Times New Roman" w:hAnsi="Times New Roman"/>
          <w:sz w:val="24"/>
          <w:szCs w:val="24"/>
        </w:rPr>
        <w:t xml:space="preserve">             </w:t>
      </w:r>
      <w:r w:rsidR="00967B1F"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843"/>
        <w:gridCol w:w="1842"/>
        <w:gridCol w:w="1701"/>
        <w:gridCol w:w="1716"/>
      </w:tblGrid>
      <w:tr w:rsidR="006C2D97" w:rsidRPr="006C2D97" w14:paraId="1E6E1DA6" w14:textId="77777777" w:rsidTr="007A29F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68BE2E6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8C505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5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F3220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Планируемое значение (руб.)</w:t>
            </w:r>
          </w:p>
        </w:tc>
      </w:tr>
      <w:tr w:rsidR="006C2D97" w:rsidRPr="006C2D97" w14:paraId="1E2CA312" w14:textId="77777777" w:rsidTr="007A29FA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1742361" w14:textId="77777777" w:rsidR="006C2D97" w:rsidRPr="006C2D97" w:rsidRDefault="006C2D97" w:rsidP="006C2D97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7DEAF2" w14:textId="77777777" w:rsidR="006C2D97" w:rsidRPr="006C2D97" w:rsidRDefault="006C2D97" w:rsidP="006C2D97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CAB344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F01A8D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B61AB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6C2D97" w:rsidRPr="006C2D97" w14:paraId="0028BAB5" w14:textId="77777777" w:rsidTr="007A29FA">
        <w:trPr>
          <w:cantSplit/>
          <w:trHeight w:val="360"/>
        </w:trPr>
        <w:tc>
          <w:tcPr>
            <w:tcW w:w="965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78BE49" w14:textId="77777777" w:rsidR="006C2D97" w:rsidRPr="006C2D97" w:rsidRDefault="006C2D97" w:rsidP="006C2D97">
            <w:pPr>
              <w:widowControl w:val="0"/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hAnsi="Times New Roman"/>
                <w:lang w:eastAsia="ru-RU"/>
              </w:rPr>
              <w:t xml:space="preserve"> </w:t>
            </w:r>
            <w:r w:rsidRPr="006C2D97">
              <w:rPr>
                <w:rFonts w:ascii="Times New Roman" w:eastAsia="Calibri" w:hAnsi="Times New Roman"/>
                <w:lang w:eastAsia="ru-RU"/>
              </w:rPr>
              <w:t>Обеспечение информационной безопасности</w:t>
            </w:r>
          </w:p>
        </w:tc>
      </w:tr>
      <w:tr w:rsidR="006C2D97" w:rsidRPr="006C2D97" w14:paraId="6FB55B85" w14:textId="77777777" w:rsidTr="007A29FA">
        <w:trPr>
          <w:cantSplit/>
          <w:trHeight w:val="600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58F7078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ADA86B5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C6EB13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D90335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0E4D3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7AA1A157" w14:textId="77777777" w:rsidTr="007A29FA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B84F907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75230D2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727D9B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ED8B4E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B6E13F4" w14:textId="77777777" w:rsidTr="007A29FA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5B77E1E" w14:textId="77777777" w:rsidR="006C2D97" w:rsidRPr="006C2D97" w:rsidRDefault="006C2D97" w:rsidP="006C2D97">
            <w:pPr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Обеспечение функционирования и развития средств связи и передачи данных</w:t>
            </w:r>
          </w:p>
        </w:tc>
      </w:tr>
      <w:tr w:rsidR="006C2D97" w:rsidRPr="006C2D97" w14:paraId="1B156269" w14:textId="77777777" w:rsidTr="007A29FA">
        <w:trPr>
          <w:cantSplit/>
          <w:trHeight w:val="499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9001CF5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телефонной связи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63A80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31601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7404CDC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8D19386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AD4CFB6" w14:textId="77777777" w:rsidTr="007A29FA">
        <w:trPr>
          <w:cantSplit/>
          <w:trHeight w:val="195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E6D0AD2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844E85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6931BF6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A4A6F3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BA59869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2A1E9A06" w14:textId="77777777" w:rsidTr="007A29FA">
        <w:trPr>
          <w:cantSplit/>
          <w:trHeight w:val="38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1312B3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654D73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FD1563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CE436FF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4AAB084" w14:textId="77777777" w:rsidTr="007A29FA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307934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6C2D97" w:rsidRPr="006C2D97" w14:paraId="41E66058" w14:textId="77777777" w:rsidTr="007A29FA">
        <w:trPr>
          <w:cantSplit/>
          <w:trHeight w:val="651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23426CA1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464E2A9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FC3BA7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52D647F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0194BB69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29CC70C9" w14:textId="77777777" w:rsidTr="007A29FA">
        <w:trPr>
          <w:cantSplit/>
          <w:trHeight w:val="907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E0AE876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384C9AA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8394D95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9622A4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FC441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9D60580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30F875E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Заправка картриджей, ремонт и техническое </w:t>
            </w:r>
            <w:proofErr w:type="gramStart"/>
            <w:r w:rsidRPr="006C2D97">
              <w:rPr>
                <w:rFonts w:ascii="Times New Roman" w:eastAsia="Calibri" w:hAnsi="Times New Roman"/>
                <w:lang w:eastAsia="ru-RU"/>
              </w:rPr>
              <w:t>обслуживание  оргтехники</w:t>
            </w:r>
            <w:proofErr w:type="gramEnd"/>
            <w:r w:rsidRPr="006C2D97">
              <w:rPr>
                <w:rFonts w:ascii="Times New Roman" w:eastAsia="Calibri" w:hAnsi="Times New Roman"/>
                <w:lang w:eastAsia="ru-RU"/>
              </w:rPr>
              <w:t xml:space="preserve"> 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5C8EB6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7FBA87C" w14:textId="0C4E0F07" w:rsidR="006C2D97" w:rsidRPr="006C2D97" w:rsidRDefault="00735D52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12 440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C7B5D42" w14:textId="77777777" w:rsidR="006C2D97" w:rsidRPr="006C2D97" w:rsidRDefault="006C2D97" w:rsidP="006C2D97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B5A05E" w14:textId="77777777" w:rsidR="006C2D97" w:rsidRPr="006C2D97" w:rsidRDefault="006C2D97" w:rsidP="006C2D97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</w:tr>
      <w:tr w:rsidR="006C2D97" w:rsidRPr="006C2D97" w14:paraId="2D1C6288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29DC0A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8F5FAD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FA4573A" w14:textId="28777DB5" w:rsidR="006C2D97" w:rsidRPr="006C2D97" w:rsidRDefault="0014525E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42 027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EB33F75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96613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0,00</w:t>
            </w:r>
          </w:p>
        </w:tc>
      </w:tr>
      <w:tr w:rsidR="006C2D97" w:rsidRPr="006C2D97" w14:paraId="28B68773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FCD64C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2B5E1BF" w14:textId="5EEB1763" w:rsidR="006C2D97" w:rsidRPr="006C2D97" w:rsidRDefault="0014525E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54 467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A248CE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D000AB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 0,00</w:t>
            </w:r>
          </w:p>
        </w:tc>
      </w:tr>
      <w:tr w:rsidR="006C2D97" w:rsidRPr="006C2D97" w14:paraId="5B316157" w14:textId="77777777" w:rsidTr="007A29FA">
        <w:trPr>
          <w:cantSplit/>
          <w:trHeight w:val="55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D770CC2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lastRenderedPageBreak/>
              <w:t xml:space="preserve">4. </w:t>
            </w:r>
            <w:r w:rsidRPr="006C2D97">
              <w:rPr>
                <w:rFonts w:ascii="Times New Roman" w:hAnsi="Times New Roman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6C2D97">
              <w:rPr>
                <w:rFonts w:ascii="Times New Roman" w:eastAsia="Calibri" w:hAnsi="Times New Roman"/>
                <w:lang w:eastAsia="ar-SA"/>
              </w:rPr>
              <w:t>Верхнее Санчелеево</w:t>
            </w:r>
            <w:r w:rsidRPr="006C2D97">
              <w:rPr>
                <w:rFonts w:ascii="Times New Roman" w:hAnsi="Times New Roman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6C2D97" w:rsidRPr="006C2D97" w14:paraId="19F2DEA7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07031FB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B3A28D3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13CFAC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B6E3D46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31861D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</w:tr>
      <w:tr w:rsidR="006C2D97" w:rsidRPr="006C2D97" w14:paraId="0DDBAE12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5547786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47A14C3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A7B68D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B70C396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0C2B09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</w:tr>
      <w:tr w:rsidR="006C2D97" w:rsidRPr="006C2D97" w14:paraId="030E52EF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FB1AC0D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E223B74" w14:textId="77777777" w:rsidR="006C2D97" w:rsidRPr="006C2D97" w:rsidRDefault="0080320D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24F849E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9F7312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  <w:tr w:rsidR="006C2D97" w:rsidRPr="006C2D97" w14:paraId="0FD3CCCE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79042A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45B25B1" w14:textId="3F81A224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E27534">
              <w:rPr>
                <w:rFonts w:ascii="Times New Roman" w:eastAsia="Calibri" w:hAnsi="Times New Roman"/>
                <w:lang w:eastAsia="ru-RU"/>
              </w:rPr>
              <w:t> 1</w:t>
            </w:r>
            <w:r w:rsidR="0014525E">
              <w:rPr>
                <w:rFonts w:ascii="Times New Roman" w:eastAsia="Calibri" w:hAnsi="Times New Roman"/>
                <w:lang w:eastAsia="ru-RU"/>
              </w:rPr>
              <w:t>69</w:t>
            </w:r>
            <w:r w:rsidR="00E27534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735D52">
              <w:rPr>
                <w:rFonts w:ascii="Times New Roman" w:eastAsia="Calibri" w:hAnsi="Times New Roman"/>
                <w:lang w:eastAsia="ru-RU"/>
              </w:rPr>
              <w:t>2</w:t>
            </w:r>
            <w:r w:rsidR="0014525E">
              <w:rPr>
                <w:rFonts w:ascii="Times New Roman" w:eastAsia="Calibri" w:hAnsi="Times New Roman"/>
                <w:lang w:eastAsia="ru-RU"/>
              </w:rPr>
              <w:t>21</w:t>
            </w:r>
            <w:r>
              <w:rPr>
                <w:rFonts w:ascii="Times New Roman" w:eastAsia="Calibri" w:hAnsi="Times New Roman"/>
                <w:lang w:eastAsia="ru-RU"/>
              </w:rPr>
              <w:t>,10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7C1DA4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DFD3F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</w:tbl>
    <w:p w14:paraId="4B64AA1E" w14:textId="77777777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</w:t>
      </w:r>
      <w:proofErr w:type="spellStart"/>
      <w:r>
        <w:rPr>
          <w:rStyle w:val="FontStyle38"/>
          <w:sz w:val="24"/>
          <w:szCs w:val="24"/>
        </w:rPr>
        <w:t>Верхнесанчелеевский</w:t>
      </w:r>
      <w:proofErr w:type="spellEnd"/>
      <w:r>
        <w:rPr>
          <w:rStyle w:val="FontStyle38"/>
          <w:sz w:val="24"/>
          <w:szCs w:val="24"/>
        </w:rPr>
        <w:t xml:space="preserve"> Вестник» и на официальном сайте поселения </w:t>
      </w:r>
      <w:proofErr w:type="gramStart"/>
      <w:r>
        <w:rPr>
          <w:rStyle w:val="FontStyle38"/>
          <w:sz w:val="24"/>
          <w:szCs w:val="24"/>
        </w:rPr>
        <w:t>v.sancheleevo.stavrsp.ru</w:t>
      </w:r>
      <w:proofErr w:type="gramEnd"/>
      <w:r>
        <w:rPr>
          <w:rStyle w:val="FontStyle38"/>
          <w:sz w:val="24"/>
          <w:szCs w:val="24"/>
        </w:rPr>
        <w:t>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</w:t>
      </w:r>
      <w:proofErr w:type="spellStart"/>
      <w:r>
        <w:rPr>
          <w:rStyle w:val="FontStyle38"/>
          <w:sz w:val="24"/>
          <w:szCs w:val="24"/>
        </w:rPr>
        <w:t>П.В.Чапарин</w:t>
      </w:r>
      <w:proofErr w:type="spellEnd"/>
    </w:p>
    <w:sectPr w:rsidR="002F3E72" w:rsidSect="0014525E">
      <w:pgSz w:w="11906" w:h="16838"/>
      <w:pgMar w:top="284" w:right="424" w:bottom="28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151D7"/>
    <w:rsid w:val="000654A4"/>
    <w:rsid w:val="00095694"/>
    <w:rsid w:val="000B0C6E"/>
    <w:rsid w:val="00116FEB"/>
    <w:rsid w:val="00122EE5"/>
    <w:rsid w:val="0014525E"/>
    <w:rsid w:val="00152215"/>
    <w:rsid w:val="001712F5"/>
    <w:rsid w:val="00182DED"/>
    <w:rsid w:val="001A68D6"/>
    <w:rsid w:val="001E4869"/>
    <w:rsid w:val="001F1AFF"/>
    <w:rsid w:val="0020474A"/>
    <w:rsid w:val="00211A8C"/>
    <w:rsid w:val="00211CF5"/>
    <w:rsid w:val="00225517"/>
    <w:rsid w:val="002374BB"/>
    <w:rsid w:val="00254AAC"/>
    <w:rsid w:val="00262BCC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406575"/>
    <w:rsid w:val="00434A30"/>
    <w:rsid w:val="00483453"/>
    <w:rsid w:val="00486719"/>
    <w:rsid w:val="00496785"/>
    <w:rsid w:val="004A5C73"/>
    <w:rsid w:val="004B7F69"/>
    <w:rsid w:val="004C4D33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5A8C"/>
    <w:rsid w:val="00826E8A"/>
    <w:rsid w:val="008375C4"/>
    <w:rsid w:val="0086418F"/>
    <w:rsid w:val="00872604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70EF6"/>
    <w:rsid w:val="00BB3413"/>
    <w:rsid w:val="00C275B5"/>
    <w:rsid w:val="00C366DB"/>
    <w:rsid w:val="00C42F95"/>
    <w:rsid w:val="00CA113E"/>
    <w:rsid w:val="00CB4A01"/>
    <w:rsid w:val="00CC2D08"/>
    <w:rsid w:val="00D20BDD"/>
    <w:rsid w:val="00D56D52"/>
    <w:rsid w:val="00D63C65"/>
    <w:rsid w:val="00D8094E"/>
    <w:rsid w:val="00DA279F"/>
    <w:rsid w:val="00DE3ECE"/>
    <w:rsid w:val="00E003E3"/>
    <w:rsid w:val="00E107D4"/>
    <w:rsid w:val="00E15392"/>
    <w:rsid w:val="00E27534"/>
    <w:rsid w:val="00E6439E"/>
    <w:rsid w:val="00E81598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1699</Words>
  <Characters>9685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6</cp:revision>
  <cp:lastPrinted>2025-05-16T06:42:00Z</cp:lastPrinted>
  <dcterms:created xsi:type="dcterms:W3CDTF">2025-05-07T12:13:00Z</dcterms:created>
  <dcterms:modified xsi:type="dcterms:W3CDTF">2025-05-16T06:43:00Z</dcterms:modified>
</cp:coreProperties>
</file>