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F3AA" w14:textId="22B7603C" w:rsidR="002F3E72" w:rsidRDefault="00306818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2E7C9138" wp14:editId="3E6ACFEC">
            <wp:extent cx="1181100" cy="101917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9101" w14:textId="77777777" w:rsidR="002F3E72" w:rsidRDefault="002F3E72">
      <w:pPr>
        <w:pStyle w:val="1"/>
        <w:ind w:left="5400" w:hanging="5684"/>
        <w:jc w:val="center"/>
      </w:pPr>
      <w:r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14:paraId="729CC1CE" w14:textId="77777777" w:rsidR="002F3E72" w:rsidRPr="00CC2D08" w:rsidRDefault="002F3E72" w:rsidP="00CC2D08">
      <w:pPr>
        <w:pStyle w:val="1"/>
        <w:spacing w:line="360" w:lineRule="auto"/>
        <w:ind w:left="5400" w:hanging="5684"/>
        <w:jc w:val="center"/>
        <w:rPr>
          <w:rFonts w:ascii="Times New Roman" w:hAnsi="Times New Roman"/>
          <w:b w:val="0"/>
        </w:rPr>
      </w:pPr>
      <w:r w:rsidRPr="00CC2D08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14:paraId="02C3F200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ВЕРХНЕЕ САНЧЕЛЕЕВО</w:t>
      </w:r>
    </w:p>
    <w:p w14:paraId="3227AEB6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7664540" w14:textId="77777777" w:rsidR="002F3E72" w:rsidRDefault="002F3E72">
      <w:pPr>
        <w:pStyle w:val="ConsPlusTitle"/>
        <w:widowControl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97B7D84" w14:textId="77777777" w:rsidR="002F3E72" w:rsidRDefault="002F3E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8B25EB" w14:textId="49A5696D" w:rsidR="002F3E72" w:rsidRDefault="004834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E3ECE">
        <w:rPr>
          <w:rFonts w:ascii="Times New Roman" w:hAnsi="Times New Roman"/>
          <w:b/>
          <w:sz w:val="28"/>
          <w:szCs w:val="28"/>
        </w:rPr>
        <w:t xml:space="preserve"> </w:t>
      </w:r>
      <w:r w:rsidR="002F3E72">
        <w:rPr>
          <w:rFonts w:ascii="Times New Roman" w:hAnsi="Times New Roman"/>
          <w:b/>
          <w:sz w:val="28"/>
          <w:szCs w:val="28"/>
        </w:rPr>
        <w:t>ПОСТАНОВЛЕНИЕ</w:t>
      </w:r>
    </w:p>
    <w:p w14:paraId="17BDD85C" w14:textId="57593C52" w:rsidR="00F66EF0" w:rsidRDefault="00F66E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16 мая 2025 года                                                                                   №28</w:t>
      </w:r>
    </w:p>
    <w:p w14:paraId="66FEA1AE" w14:textId="77777777" w:rsidR="002F3E72" w:rsidRDefault="002F3E72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муниципального района Ставропольский Самарской области                                                      от 2</w:t>
      </w:r>
      <w:r w:rsidR="00DE3EC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декабря 202</w:t>
      </w:r>
      <w:r w:rsidR="00DE3EC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года № 7</w:t>
      </w:r>
      <w:r w:rsidR="00DE3ECE">
        <w:rPr>
          <w:rFonts w:ascii="Times New Roman" w:hAnsi="Times New Roman"/>
          <w:b/>
          <w:sz w:val="24"/>
          <w:szCs w:val="24"/>
        </w:rPr>
        <w:t>9</w:t>
      </w:r>
    </w:p>
    <w:p w14:paraId="518D72F7" w14:textId="173200D9" w:rsidR="002F3E72" w:rsidRDefault="002F3E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414141"/>
          <w:sz w:val="24"/>
          <w:szCs w:val="24"/>
          <w:highlight w:val="white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муниципальной программы сельского поселения Верхнее Санчелеево муниципального района Ставропольский Самарской области «</w:t>
      </w:r>
      <w:r>
        <w:rPr>
          <w:rFonts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 муниципального района 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="00DE3ECE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– 202</w:t>
      </w:r>
      <w:r w:rsidR="00DE3ECE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годы»</w:t>
      </w:r>
      <w:r w:rsidR="00B41DB3">
        <w:rPr>
          <w:rFonts w:ascii="Times New Roman" w:hAnsi="Times New Roman"/>
          <w:b/>
          <w:bCs/>
          <w:sz w:val="24"/>
          <w:szCs w:val="24"/>
        </w:rPr>
        <w:t xml:space="preserve"> ( в редакции от 29 января 2025 года №8</w:t>
      </w:r>
      <w:r w:rsidR="00483453">
        <w:rPr>
          <w:rFonts w:ascii="Times New Roman" w:hAnsi="Times New Roman"/>
          <w:b/>
          <w:bCs/>
          <w:sz w:val="24"/>
          <w:szCs w:val="24"/>
        </w:rPr>
        <w:t>, от 25 февраля 2025 года №14</w:t>
      </w:r>
      <w:r w:rsidR="00735D52">
        <w:rPr>
          <w:rFonts w:ascii="Times New Roman" w:hAnsi="Times New Roman"/>
          <w:b/>
          <w:bCs/>
          <w:sz w:val="24"/>
          <w:szCs w:val="24"/>
        </w:rPr>
        <w:t>, от 19 марта 2025 года №15</w:t>
      </w:r>
      <w:r w:rsidR="0014525E">
        <w:rPr>
          <w:rFonts w:ascii="Times New Roman" w:hAnsi="Times New Roman"/>
          <w:b/>
          <w:bCs/>
          <w:sz w:val="24"/>
          <w:szCs w:val="24"/>
        </w:rPr>
        <w:t>, от 24 апреля 2025 года №22</w:t>
      </w:r>
      <w:r w:rsidR="00B41DB3">
        <w:rPr>
          <w:rFonts w:ascii="Times New Roman" w:hAnsi="Times New Roman"/>
          <w:b/>
          <w:bCs/>
          <w:sz w:val="24"/>
          <w:szCs w:val="24"/>
        </w:rPr>
        <w:t>)</w:t>
      </w:r>
    </w:p>
    <w:p w14:paraId="3C5F918B" w14:textId="77777777" w:rsidR="00C42F95" w:rsidRDefault="00C42F95">
      <w:pPr>
        <w:spacing w:after="0" w:line="240" w:lineRule="auto"/>
        <w:jc w:val="center"/>
      </w:pPr>
    </w:p>
    <w:p w14:paraId="6896A311" w14:textId="77777777" w:rsidR="002F3E72" w:rsidRDefault="002F3E72" w:rsidP="00CA113E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color w:val="000000"/>
        </w:rPr>
        <w:t>В целях уточнения отдельных мероприятий и корректировки объемов финансирования муниципальной программы</w:t>
      </w:r>
      <w:r>
        <w:rPr>
          <w:color w:val="000000"/>
          <w:shd w:val="clear" w:color="auto" w:fill="F2F2F2"/>
        </w:rPr>
        <w:t xml:space="preserve"> </w:t>
      </w:r>
      <w:r>
        <w:rPr>
          <w:color w:val="000000"/>
        </w:rPr>
        <w:t>«</w:t>
      </w:r>
      <w:r>
        <w:rPr>
          <w:bCs/>
          <w:color w:val="000000"/>
        </w:rPr>
        <w:t>Социально</w:t>
      </w:r>
      <w:r>
        <w:rPr>
          <w:bCs/>
        </w:rPr>
        <w:t xml:space="preserve"> – экономическое развитие </w:t>
      </w:r>
      <w:r>
        <w:t xml:space="preserve">сельского поселения Верхнее Санчелеево муниципального района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>–202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 xml:space="preserve">, </w:t>
      </w:r>
      <w:r>
        <w:rPr>
          <w:color w:val="000000"/>
        </w:rPr>
        <w:t>Администрация</w:t>
      </w:r>
      <w:r>
        <w:rPr>
          <w:color w:val="000000"/>
          <w:shd w:val="clear" w:color="auto" w:fill="F2F2F2"/>
        </w:rPr>
        <w:t xml:space="preserve"> </w:t>
      </w:r>
      <w:r>
        <w:t>сельского поселения Верхнее Санчелеево муниципального района Ставропольский Самарской области постановляет:</w:t>
      </w:r>
    </w:p>
    <w:p w14:paraId="75FABDFB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t>1.</w:t>
      </w:r>
      <w:r>
        <w:rPr>
          <w:b/>
        </w:rPr>
        <w:t xml:space="preserve"> </w:t>
      </w:r>
      <w:r>
        <w:t>Внести следующие изменения в муниципальную программу «</w:t>
      </w:r>
      <w:r>
        <w:rPr>
          <w:bCs/>
        </w:rPr>
        <w:t xml:space="preserve">Социально – экономическое развитие </w:t>
      </w:r>
      <w:r>
        <w:t xml:space="preserve">сельского поселения Верхнее Санчелеево муниципального района 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>:</w:t>
      </w:r>
    </w:p>
    <w:p w14:paraId="2F573B39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bCs/>
        </w:rPr>
        <w:t>1.1. В муниципальной программе сельского поселения Верхнее Санчелеево муниципального района  Ставропольский Самарской области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rPr>
          <w:bCs/>
        </w:rPr>
        <w:t>утвержденной Постановлением Администрации сельского поселения Верхнее Санчелеево муниципального района  Ставропольский Самарской области от 2</w:t>
      </w:r>
      <w:r w:rsidR="00DE3ECE">
        <w:rPr>
          <w:bCs/>
        </w:rPr>
        <w:t>8</w:t>
      </w:r>
      <w:r>
        <w:rPr>
          <w:bCs/>
        </w:rPr>
        <w:t xml:space="preserve"> декабря 202</w:t>
      </w:r>
      <w:r w:rsidR="00DE3ECE">
        <w:rPr>
          <w:bCs/>
        </w:rPr>
        <w:t>4</w:t>
      </w:r>
      <w:r>
        <w:rPr>
          <w:bCs/>
        </w:rPr>
        <w:t xml:space="preserve"> года № 7</w:t>
      </w:r>
      <w:r w:rsidR="00DE3ECE">
        <w:rPr>
          <w:bCs/>
        </w:rPr>
        <w:t>9</w:t>
      </w:r>
      <w:r>
        <w:rPr>
          <w:bCs/>
        </w:rPr>
        <w:t xml:space="preserve">, </w:t>
      </w:r>
      <w:r>
        <w:rPr>
          <w:bCs/>
          <w:color w:val="000000"/>
        </w:rPr>
        <w:t>в</w:t>
      </w:r>
      <w:r>
        <w:rPr>
          <w:bCs/>
        </w:rPr>
        <w:t xml:space="preserve"> паспорте муниципальной программы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>»</w:t>
      </w:r>
      <w:r>
        <w:rPr>
          <w:bCs/>
        </w:rPr>
        <w:t xml:space="preserve"> (далее Программа),</w:t>
      </w:r>
      <w:r>
        <w:rPr>
          <w:bCs/>
          <w:color w:val="000000"/>
        </w:rPr>
        <w:t xml:space="preserve"> «Объемы и источники финансирования»</w:t>
      </w:r>
      <w:r>
        <w:rPr>
          <w:b/>
          <w:bCs/>
        </w:rPr>
        <w:t xml:space="preserve">, </w:t>
      </w:r>
      <w:r>
        <w:rPr>
          <w:bCs/>
        </w:rPr>
        <w:t>изложить в следующей редакции:</w:t>
      </w:r>
    </w:p>
    <w:tbl>
      <w:tblPr>
        <w:tblW w:w="10085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57"/>
      </w:tblGrid>
      <w:tr w:rsidR="002F3E72" w14:paraId="4AD343C6" w14:textId="77777777" w:rsidTr="00B70EF6"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087C90E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center"/>
              <w:textAlignment w:val="baseline"/>
            </w:pPr>
            <w:r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3905A3" w14:textId="26A1ED8A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>Объем финансирования программы на 202</w:t>
            </w:r>
            <w:r w:rsidR="00DE3ECE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202</w:t>
            </w:r>
            <w:r w:rsidR="00DE3ECE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годы:</w:t>
            </w:r>
          </w:p>
          <w:p w14:paraId="0A9A191B" w14:textId="2D2296B5" w:rsidR="002F3E72" w:rsidRDefault="00095694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967B1F">
              <w:rPr>
                <w:rFonts w:ascii="Times New Roman" w:hAnsi="Times New Roman"/>
                <w:color w:val="000000"/>
              </w:rPr>
              <w:t>13</w:t>
            </w:r>
            <w:r w:rsidR="00892AD3">
              <w:rPr>
                <w:rFonts w:ascii="Times New Roman" w:hAnsi="Times New Roman"/>
                <w:color w:val="000000"/>
              </w:rPr>
              <w:t> 8</w:t>
            </w:r>
            <w:r w:rsidR="0014525E">
              <w:rPr>
                <w:rFonts w:ascii="Times New Roman" w:hAnsi="Times New Roman"/>
                <w:color w:val="000000"/>
              </w:rPr>
              <w:t>77</w:t>
            </w:r>
            <w:r w:rsidR="00892AD3">
              <w:rPr>
                <w:rFonts w:ascii="Times New Roman" w:hAnsi="Times New Roman"/>
                <w:color w:val="000000"/>
              </w:rPr>
              <w:t xml:space="preserve"> </w:t>
            </w:r>
            <w:r w:rsidR="0014525E">
              <w:rPr>
                <w:rFonts w:ascii="Times New Roman" w:hAnsi="Times New Roman"/>
                <w:color w:val="000000"/>
              </w:rPr>
              <w:t>623</w:t>
            </w:r>
            <w:r w:rsidR="008375C4">
              <w:rPr>
                <w:rFonts w:ascii="Times New Roman" w:hAnsi="Times New Roman"/>
                <w:color w:val="000000"/>
              </w:rPr>
              <w:t xml:space="preserve"> руб. </w:t>
            </w:r>
            <w:r w:rsidR="00892AD3">
              <w:rPr>
                <w:rFonts w:ascii="Times New Roman" w:hAnsi="Times New Roman"/>
                <w:color w:val="000000"/>
              </w:rPr>
              <w:t>31</w:t>
            </w:r>
            <w:r w:rsidR="002F3E72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4C1E0F2" w14:textId="22FC73D9" w:rsidR="002F3E72" w:rsidRDefault="002F3E72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967B1F">
              <w:rPr>
                <w:rFonts w:ascii="Times New Roman" w:hAnsi="Times New Roman"/>
                <w:color w:val="000000"/>
              </w:rPr>
              <w:t>12 064 763</w:t>
            </w:r>
            <w:r>
              <w:rPr>
                <w:rFonts w:ascii="Times New Roman" w:hAnsi="Times New Roman"/>
                <w:color w:val="000000"/>
              </w:rPr>
              <w:t xml:space="preserve"> руб.</w:t>
            </w:r>
            <w:r w:rsidR="00967B1F">
              <w:rPr>
                <w:rFonts w:ascii="Times New Roman" w:hAnsi="Times New Roman"/>
                <w:color w:val="000000"/>
              </w:rPr>
              <w:t xml:space="preserve"> 70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CDF9056" w14:textId="49F51A5B" w:rsidR="002F3E72" w:rsidRDefault="002F3E72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967B1F">
              <w:rPr>
                <w:rFonts w:ascii="Times New Roman" w:hAnsi="Times New Roman"/>
                <w:color w:val="000000"/>
              </w:rPr>
              <w:t>12 462 631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967B1F">
              <w:rPr>
                <w:rFonts w:ascii="Times New Roman" w:hAnsi="Times New Roman"/>
                <w:color w:val="000000"/>
              </w:rPr>
              <w:t>32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7B106B7" w14:textId="5B00FCAF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1. Средства бюджета </w:t>
            </w:r>
            <w:r>
              <w:t>сельского поселения Верхнее Санчелеево муниципального района Ставропольский Самарской области;</w:t>
            </w:r>
            <w:r>
              <w:rPr>
                <w:color w:val="000000"/>
              </w:rPr>
              <w:t xml:space="preserve"> </w:t>
            </w:r>
          </w:p>
          <w:p w14:paraId="7D5B5B4A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 xml:space="preserve">2. Средства </w:t>
            </w:r>
            <w:r>
              <w:rPr>
                <w:rStyle w:val="apple-converted-space"/>
                <w:color w:val="000000"/>
              </w:rPr>
              <w:t>областного бюджета;</w:t>
            </w:r>
          </w:p>
          <w:p w14:paraId="34CA2AA8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rStyle w:val="apple-converted-space"/>
                <w:color w:val="000000"/>
              </w:rPr>
              <w:t xml:space="preserve">3. </w:t>
            </w:r>
            <w:r>
              <w:rPr>
                <w:color w:val="000000"/>
              </w:rPr>
              <w:t xml:space="preserve">Средства федерального </w:t>
            </w:r>
            <w:r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41BE4C32" w14:textId="76E785FA" w:rsidR="00354270" w:rsidRDefault="007175BA" w:rsidP="0014525E">
      <w:pPr>
        <w:tabs>
          <w:tab w:val="left" w:pos="1134"/>
        </w:tabs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334E8A77" w14:textId="77777777" w:rsidR="00C42F95" w:rsidRDefault="00C42F95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0FB0A" w14:textId="77777777" w:rsidR="00C42F95" w:rsidRDefault="00C42F95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66D32B" w14:textId="6722CB5F" w:rsidR="00B70EF6" w:rsidRPr="00B70EF6" w:rsidRDefault="00B70EF6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 w:rsidR="0014525E">
        <w:rPr>
          <w:rFonts w:ascii="Times New Roman" w:hAnsi="Times New Roman"/>
          <w:sz w:val="24"/>
          <w:szCs w:val="24"/>
        </w:rPr>
        <w:t>2</w:t>
      </w:r>
      <w:r w:rsidRPr="00B70EF6">
        <w:rPr>
          <w:rFonts w:ascii="Times New Roman" w:hAnsi="Times New Roman"/>
          <w:sz w:val="24"/>
          <w:szCs w:val="24"/>
        </w:rPr>
        <w:t>.  В приложение №7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F5ACC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4F5ACC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4F5ACC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7 Подпрограмме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годы».(далее Подпрограмма) в паспорте  подпрограммы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8E17E3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8E17E3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 9 «Источники и  объемы финансирования Подпрограммы» изложить в следующей редакции:</w:t>
      </w:r>
    </w:p>
    <w:tbl>
      <w:tblPr>
        <w:tblW w:w="48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3"/>
        <w:gridCol w:w="5550"/>
      </w:tblGrid>
      <w:tr w:rsidR="00B70EF6" w:rsidRPr="00B70EF6" w14:paraId="4D93D24D" w14:textId="77777777" w:rsidTr="0091161E">
        <w:trPr>
          <w:jc w:val="center"/>
        </w:trPr>
        <w:tc>
          <w:tcPr>
            <w:tcW w:w="465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</w:tcBorders>
            <w:shd w:val="clear" w:color="auto" w:fill="auto"/>
            <w:vAlign w:val="center"/>
          </w:tcPr>
          <w:p w14:paraId="10C00F20" w14:textId="77777777" w:rsidR="00B70EF6" w:rsidRPr="00B70EF6" w:rsidRDefault="00B70EF6" w:rsidP="00B70EF6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>9. Источники и объемы финансирования     подпрограммы:</w:t>
            </w:r>
          </w:p>
        </w:tc>
        <w:tc>
          <w:tcPr>
            <w:tcW w:w="549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auto"/>
            <w:vAlign w:val="center"/>
          </w:tcPr>
          <w:p w14:paraId="3310E91C" w14:textId="77777777" w:rsidR="00B70EF6" w:rsidRPr="00B70EF6" w:rsidRDefault="00B70EF6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826E8A">
              <w:rPr>
                <w:rFonts w:ascii="Times New Roman" w:hAnsi="Times New Roman"/>
                <w:sz w:val="24"/>
                <w:szCs w:val="24"/>
              </w:rPr>
              <w:t>ь</w:t>
            </w:r>
            <w:r w:rsidRPr="00B70EF6">
              <w:rPr>
                <w:rFonts w:ascii="Times New Roman" w:hAnsi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ACBB0A3" w14:textId="156BF001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2</w:t>
            </w:r>
            <w:r w:rsidR="00735D52">
              <w:rPr>
                <w:rFonts w:ascii="Times New Roman" w:hAnsi="Times New Roman"/>
                <w:sz w:val="24"/>
                <w:szCs w:val="24"/>
              </w:rPr>
              <w:t> 7</w:t>
            </w:r>
            <w:r w:rsidR="0014525E">
              <w:rPr>
                <w:rFonts w:ascii="Times New Roman" w:hAnsi="Times New Roman"/>
                <w:sz w:val="24"/>
                <w:szCs w:val="24"/>
              </w:rPr>
              <w:t>48</w:t>
            </w:r>
            <w:r w:rsidR="00735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25E">
              <w:rPr>
                <w:rFonts w:ascii="Times New Roman" w:hAnsi="Times New Roman"/>
                <w:sz w:val="24"/>
                <w:szCs w:val="24"/>
              </w:rPr>
              <w:t>6</w:t>
            </w:r>
            <w:r w:rsidR="00735D52">
              <w:rPr>
                <w:rFonts w:ascii="Times New Roman" w:hAnsi="Times New Roman"/>
                <w:sz w:val="24"/>
                <w:szCs w:val="24"/>
              </w:rPr>
              <w:t>38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93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 в том числе:</w:t>
            </w:r>
          </w:p>
          <w:p w14:paraId="63443268" w14:textId="5EE88878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2025 год – </w:t>
            </w:r>
            <w:r w:rsidR="007D5985">
              <w:rPr>
                <w:rFonts w:ascii="Times New Roman" w:hAnsi="Times New Roman"/>
                <w:sz w:val="24"/>
                <w:szCs w:val="24"/>
              </w:rPr>
              <w:t>1</w:t>
            </w:r>
            <w:r w:rsidR="00735D52">
              <w:rPr>
                <w:rFonts w:ascii="Times New Roman" w:hAnsi="Times New Roman"/>
                <w:sz w:val="24"/>
                <w:szCs w:val="24"/>
              </w:rPr>
              <w:t> 3</w:t>
            </w:r>
            <w:r w:rsidR="0014525E">
              <w:rPr>
                <w:rFonts w:ascii="Times New Roman" w:hAnsi="Times New Roman"/>
                <w:sz w:val="24"/>
                <w:szCs w:val="24"/>
              </w:rPr>
              <w:t>40</w:t>
            </w:r>
            <w:r w:rsidR="00735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25E">
              <w:rPr>
                <w:rFonts w:ascii="Times New Roman" w:hAnsi="Times New Roman"/>
                <w:sz w:val="24"/>
                <w:szCs w:val="24"/>
              </w:rPr>
              <w:t>4</w:t>
            </w:r>
            <w:r w:rsidR="00735D52">
              <w:rPr>
                <w:rFonts w:ascii="Times New Roman" w:hAnsi="Times New Roman"/>
                <w:sz w:val="24"/>
                <w:szCs w:val="24"/>
              </w:rPr>
              <w:t>50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06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4A4EADC7" w14:textId="77777777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2026 год – 670 172 руб. 00 коп.</w:t>
            </w:r>
          </w:p>
          <w:p w14:paraId="476D77A5" w14:textId="77777777" w:rsidR="00B70EF6" w:rsidRPr="00B70EF6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2027 год – 738 016 руб. 87 коп.</w:t>
            </w:r>
          </w:p>
        </w:tc>
      </w:tr>
    </w:tbl>
    <w:p w14:paraId="3AF7BA40" w14:textId="076EAF2A" w:rsidR="00B70EF6" w:rsidRPr="00B70EF6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1.</w:t>
      </w:r>
      <w:r w:rsidR="0014525E">
        <w:rPr>
          <w:rFonts w:ascii="Times New Roman" w:hAnsi="Times New Roman"/>
          <w:sz w:val="24"/>
          <w:szCs w:val="24"/>
        </w:rPr>
        <w:t>3</w:t>
      </w:r>
      <w:r w:rsidRPr="00B70EF6">
        <w:rPr>
          <w:rFonts w:ascii="Times New Roman" w:hAnsi="Times New Roman"/>
          <w:sz w:val="24"/>
          <w:szCs w:val="24"/>
        </w:rPr>
        <w:t>. В приложение №7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F5ACC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4F5ACC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4F5ACC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7 Подпрограмме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 (далее Подпрограмма) раздел 5. «Мероприятия Подпрограммы» таблицу №1 изложить в следующей редакции:        </w:t>
      </w:r>
    </w:p>
    <w:p w14:paraId="4CB100C4" w14:textId="77777777" w:rsidR="00E6439E" w:rsidRPr="00B70EF6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     </w:t>
      </w:r>
    </w:p>
    <w:tbl>
      <w:tblPr>
        <w:tblW w:w="9656" w:type="dxa"/>
        <w:tblInd w:w="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8"/>
        <w:gridCol w:w="3316"/>
        <w:gridCol w:w="16"/>
        <w:gridCol w:w="42"/>
        <w:gridCol w:w="22"/>
        <w:gridCol w:w="1335"/>
        <w:gridCol w:w="27"/>
        <w:gridCol w:w="30"/>
        <w:gridCol w:w="1424"/>
        <w:gridCol w:w="10"/>
        <w:gridCol w:w="7"/>
        <w:gridCol w:w="1423"/>
      </w:tblGrid>
      <w:tr w:rsidR="00E6439E" w:rsidRPr="00E6439E" w14:paraId="07C09B34" w14:textId="77777777" w:rsidTr="003602E1">
        <w:trPr>
          <w:cantSplit/>
          <w:trHeight w:val="240"/>
        </w:trPr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D773F0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74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</w:tcPr>
          <w:p w14:paraId="22BA225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Источник </w:t>
            </w:r>
          </w:p>
          <w:p w14:paraId="59C38CC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4278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C010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E6439E">
              <w:rPr>
                <w:rFonts w:ascii="Times New Roman" w:hAnsi="Times New Roman"/>
              </w:rPr>
              <w:t>( руб.</w:t>
            </w:r>
            <w:proofErr w:type="gramEnd"/>
            <w:r w:rsidRPr="00E6439E">
              <w:rPr>
                <w:rFonts w:ascii="Times New Roman" w:hAnsi="Times New Roman"/>
              </w:rPr>
              <w:t>)</w:t>
            </w:r>
          </w:p>
        </w:tc>
      </w:tr>
      <w:tr w:rsidR="00E6439E" w:rsidRPr="00E6439E" w14:paraId="77B9AE16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30EC0B5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0396A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B84A2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2025 г.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501D32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2026 г.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20F158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2027 г.</w:t>
            </w:r>
          </w:p>
        </w:tc>
      </w:tr>
      <w:tr w:rsidR="00E6439E" w:rsidRPr="00E6439E" w14:paraId="42EF30D7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587E3A" w14:textId="77777777" w:rsidR="00E6439E" w:rsidRPr="00E6439E" w:rsidRDefault="00E6439E" w:rsidP="00E6439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</w:tc>
      </w:tr>
      <w:tr w:rsidR="00E6439E" w:rsidRPr="00E6439E" w14:paraId="18974D19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6D3183A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F950F9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484C17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3FDE9D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86A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E304C1A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7F7573CC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7E8506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661132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52783B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4320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649EE6CF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3DE44A33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9FF6E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745CF1E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C279DD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0440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057595E" w14:textId="77777777" w:rsidTr="003602E1">
        <w:trPr>
          <w:cantSplit/>
          <w:trHeight w:val="341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096F5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802064B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0B85E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C07E315" w14:textId="77777777" w:rsidR="00E6439E" w:rsidRPr="00E6439E" w:rsidRDefault="00E6439E" w:rsidP="00E6439E">
            <w:pPr>
              <w:shd w:val="clear" w:color="auto" w:fill="FFFFFF"/>
              <w:tabs>
                <w:tab w:val="center" w:pos="643"/>
              </w:tabs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F6E4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02584912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020C130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Вывоз ТКО с кладбищ сельского поселения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44225D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8B29B73" w14:textId="4AA13944" w:rsidR="00E6439E" w:rsidRPr="00E6439E" w:rsidRDefault="00735D52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83 027,08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7025C4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BC16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6C9BE67B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0FF7DC2F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2C6A3B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98437A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05862D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432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715256CC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33E5E35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54F2E6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9B3652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23B82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0D89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25572900" w14:textId="77777777" w:rsidTr="003602E1">
        <w:trPr>
          <w:cantSplit/>
          <w:trHeight w:val="341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D8BB8E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BA022B5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96057CA" w14:textId="2D0689B4" w:rsidR="00E6439E" w:rsidRPr="00E6439E" w:rsidRDefault="00735D52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83 027,08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014B8A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911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6E20561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CB254" w14:textId="77777777" w:rsidR="00E6439E" w:rsidRPr="00E6439E" w:rsidRDefault="00E6439E" w:rsidP="00E6439E">
            <w:pPr>
              <w:numPr>
                <w:ilvl w:val="0"/>
                <w:numId w:val="15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E6439E" w:rsidRPr="00E6439E" w14:paraId="3732B017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77F50AF0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EB19BF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EB81E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87DC08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06B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6022BF9C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2E9A20C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9E80B2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601562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C52CE5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3A87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6419EE64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01DB078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E07BB8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9B2961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333EA9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33B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33F28F0B" w14:textId="77777777" w:rsidTr="003602E1">
        <w:trPr>
          <w:cantSplit/>
          <w:trHeight w:val="341"/>
        </w:trPr>
        <w:tc>
          <w:tcPr>
            <w:tcW w:w="5378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DB618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8391A6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1B7FC7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D9A3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49AE854C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66904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3.Благоустройство сельского поселения</w:t>
            </w:r>
          </w:p>
          <w:p w14:paraId="22D7BE5C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E6439E" w:rsidRPr="00E6439E" w14:paraId="544EB5A6" w14:textId="77777777" w:rsidTr="003602E1">
        <w:trPr>
          <w:cantSplit/>
          <w:trHeight w:val="394"/>
        </w:trPr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73C7F1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Прочие мероприятия по </w:t>
            </w:r>
            <w:proofErr w:type="gramStart"/>
            <w:r w:rsidRPr="00E6439E">
              <w:rPr>
                <w:rFonts w:ascii="Times New Roman" w:hAnsi="Times New Roman"/>
              </w:rPr>
              <w:t>благоустройству  территории</w:t>
            </w:r>
            <w:proofErr w:type="gramEnd"/>
            <w:r w:rsidRPr="00E6439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E45DF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F58095" w14:textId="076E22FF" w:rsidR="00E6439E" w:rsidRPr="00E6439E" w:rsidRDefault="007D598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4525E">
              <w:rPr>
                <w:rFonts w:ascii="Times New Roman" w:hAnsi="Times New Roman"/>
              </w:rPr>
              <w:t>28 278</w:t>
            </w:r>
            <w:r>
              <w:rPr>
                <w:rFonts w:ascii="Times New Roman" w:hAnsi="Times New Roman"/>
              </w:rPr>
              <w:t>,13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52A24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868F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5DFC38B6" w14:textId="77777777" w:rsidTr="003602E1">
        <w:trPr>
          <w:cantSplit/>
          <w:trHeight w:val="728"/>
        </w:trPr>
        <w:tc>
          <w:tcPr>
            <w:tcW w:w="2004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6A9B81CF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CFE09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E85E3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726D8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05A7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 0,00</w:t>
            </w:r>
          </w:p>
        </w:tc>
      </w:tr>
      <w:tr w:rsidR="00E6439E" w:rsidRPr="00E6439E" w14:paraId="5A4C622D" w14:textId="77777777" w:rsidTr="003602E1">
        <w:trPr>
          <w:cantSplit/>
          <w:trHeight w:val="383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0188D1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E95F3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F6426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5E5490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F0EE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</w:tr>
      <w:tr w:rsidR="00E6439E" w:rsidRPr="00E6439E" w14:paraId="35C3FBF7" w14:textId="77777777" w:rsidTr="003602E1">
        <w:trPr>
          <w:cantSplit/>
          <w:trHeight w:val="383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F5F4EA9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597BF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F59303" w14:textId="78FC77F5" w:rsidR="00E6439E" w:rsidRPr="00E6439E" w:rsidRDefault="007D598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4525E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 </w:t>
            </w:r>
            <w:r w:rsidR="0014525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78,13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15C39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D481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0EC73404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AA60980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     4.Материальное обеспечение по благоустройству сельского поселения</w:t>
            </w:r>
          </w:p>
        </w:tc>
      </w:tr>
      <w:tr w:rsidR="00E6439E" w:rsidRPr="00E6439E" w14:paraId="15D2EE19" w14:textId="77777777" w:rsidTr="003602E1">
        <w:trPr>
          <w:cantSplit/>
          <w:trHeight w:val="350"/>
        </w:trPr>
        <w:tc>
          <w:tcPr>
            <w:tcW w:w="1996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0B233FFE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Материальное обеспечение </w:t>
            </w:r>
            <w:proofErr w:type="gramStart"/>
            <w:r w:rsidRPr="00E6439E">
              <w:rPr>
                <w:rFonts w:ascii="Times New Roman" w:hAnsi="Times New Roman"/>
              </w:rPr>
              <w:t>тракториста,  дворника</w:t>
            </w:r>
            <w:proofErr w:type="gramEnd"/>
          </w:p>
          <w:p w14:paraId="625AB22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4C70D1C4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1F2C190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79C81C2B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D918A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0F50E9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E4859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6A315D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829 144,85</w:t>
            </w:r>
          </w:p>
        </w:tc>
        <w:tc>
          <w:tcPr>
            <w:tcW w:w="14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464A5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C6000E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670 172,00</w:t>
            </w:r>
          </w:p>
        </w:tc>
        <w:tc>
          <w:tcPr>
            <w:tcW w:w="14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0FD0B81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AF1559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738 016,87</w:t>
            </w:r>
          </w:p>
        </w:tc>
      </w:tr>
      <w:tr w:rsidR="00E6439E" w:rsidRPr="00E6439E" w14:paraId="2186277A" w14:textId="77777777" w:rsidTr="003602E1">
        <w:trPr>
          <w:cantSplit/>
          <w:trHeight w:val="576"/>
        </w:trPr>
        <w:tc>
          <w:tcPr>
            <w:tcW w:w="1996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5804E4BC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7EE37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670A9FBA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E840E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653CCCA0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F129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026AA656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07BEF0F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3D8EE6AC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E34254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</w:tr>
      <w:tr w:rsidR="00E6439E" w:rsidRPr="00E6439E" w14:paraId="74F311DD" w14:textId="77777777" w:rsidTr="003602E1">
        <w:trPr>
          <w:cantSplit/>
          <w:trHeight w:val="739"/>
        </w:trPr>
        <w:tc>
          <w:tcPr>
            <w:tcW w:w="1996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2A52646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4BA12B1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716BB9CF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42C2A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1CDF2BB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BB64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62ABAFB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053E5E3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DA6D98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</w:tr>
      <w:tr w:rsidR="00E6439E" w:rsidRPr="00E6439E" w14:paraId="18B9876D" w14:textId="77777777" w:rsidTr="003602E1">
        <w:trPr>
          <w:cantSplit/>
          <w:trHeight w:val="341"/>
        </w:trPr>
        <w:tc>
          <w:tcPr>
            <w:tcW w:w="5336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01380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5CE6DC8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829 144 ,85</w:t>
            </w:r>
          </w:p>
          <w:p w14:paraId="1B566F52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DF95236" w14:textId="77777777" w:rsidR="00E6439E" w:rsidRPr="00E6439E" w:rsidRDefault="00E6439E" w:rsidP="00E6439E">
            <w:pPr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670 172,00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3CF03" w14:textId="77777777" w:rsidR="00E6439E" w:rsidRPr="00E6439E" w:rsidRDefault="00E6439E" w:rsidP="00E6439E">
            <w:pPr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738 016,87</w:t>
            </w:r>
          </w:p>
        </w:tc>
      </w:tr>
      <w:tr w:rsidR="00E6439E" w:rsidRPr="00E6439E" w14:paraId="24C04EFD" w14:textId="77777777" w:rsidTr="003602E1">
        <w:trPr>
          <w:cantSplit/>
          <w:trHeight w:val="383"/>
        </w:trPr>
        <w:tc>
          <w:tcPr>
            <w:tcW w:w="532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8D123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F0011CE" w14:textId="4307AE27" w:rsidR="00E6439E" w:rsidRPr="00E6439E" w:rsidRDefault="009C23E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  <w:r w:rsidR="00735D52">
              <w:rPr>
                <w:rFonts w:ascii="Times New Roman" w:hAnsi="Times New Roman"/>
                <w:color w:val="000000"/>
                <w:lang w:eastAsia="ru-RU"/>
              </w:rPr>
              <w:t> 3</w:t>
            </w:r>
            <w:r w:rsidR="0014525E">
              <w:rPr>
                <w:rFonts w:ascii="Times New Roman" w:hAnsi="Times New Roman"/>
                <w:color w:val="000000"/>
                <w:lang w:eastAsia="ru-RU"/>
              </w:rPr>
              <w:t>40</w:t>
            </w:r>
            <w:r w:rsidR="00735D52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="0014525E">
              <w:rPr>
                <w:rFonts w:ascii="Times New Roman" w:hAnsi="Times New Roman"/>
                <w:color w:val="000000"/>
                <w:lang w:eastAsia="ru-RU"/>
              </w:rPr>
              <w:t>4</w:t>
            </w:r>
            <w:r w:rsidR="00735D52">
              <w:rPr>
                <w:rFonts w:ascii="Times New Roman" w:hAnsi="Times New Roman"/>
                <w:color w:val="000000"/>
                <w:lang w:eastAsia="ru-RU"/>
              </w:rPr>
              <w:t>50,06</w:t>
            </w:r>
          </w:p>
        </w:tc>
        <w:tc>
          <w:tcPr>
            <w:tcW w:w="1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B7FF8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eastAsia="Calibri" w:hAnsi="Times New Roman"/>
              </w:rPr>
              <w:t>670 172,00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DD2A2E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738 016,87</w:t>
            </w:r>
          </w:p>
        </w:tc>
      </w:tr>
    </w:tbl>
    <w:p w14:paraId="32CEC720" w14:textId="5EA76472" w:rsidR="00967B1F" w:rsidRDefault="002F3051" w:rsidP="00B41D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67B1F" w:rsidRPr="00B70EF6">
        <w:rPr>
          <w:rFonts w:ascii="Times New Roman" w:hAnsi="Times New Roman"/>
          <w:sz w:val="24"/>
          <w:szCs w:val="24"/>
        </w:rPr>
        <w:t>1.</w:t>
      </w:r>
      <w:r w:rsidR="0014525E">
        <w:rPr>
          <w:rFonts w:ascii="Times New Roman" w:hAnsi="Times New Roman"/>
          <w:sz w:val="24"/>
          <w:szCs w:val="24"/>
        </w:rPr>
        <w:t>4</w:t>
      </w:r>
      <w:r w:rsidR="00967B1F" w:rsidRPr="00B70EF6">
        <w:rPr>
          <w:rFonts w:ascii="Times New Roman" w:hAnsi="Times New Roman"/>
          <w:sz w:val="24"/>
          <w:szCs w:val="24"/>
        </w:rPr>
        <w:t>.  В приложение №</w:t>
      </w:r>
      <w:r w:rsidR="00900A03">
        <w:rPr>
          <w:rFonts w:ascii="Times New Roman" w:hAnsi="Times New Roman"/>
          <w:sz w:val="24"/>
          <w:szCs w:val="24"/>
        </w:rPr>
        <w:t>11(</w:t>
      </w:r>
      <w:r w:rsidR="0092440F">
        <w:rPr>
          <w:rFonts w:ascii="Times New Roman" w:hAnsi="Times New Roman"/>
          <w:sz w:val="24"/>
          <w:szCs w:val="24"/>
        </w:rPr>
        <w:t>Б</w:t>
      </w:r>
      <w:r w:rsidR="00900A03">
        <w:rPr>
          <w:rFonts w:ascii="Times New Roman" w:hAnsi="Times New Roman"/>
          <w:sz w:val="24"/>
          <w:szCs w:val="24"/>
        </w:rPr>
        <w:t>)</w:t>
      </w:r>
      <w:r w:rsidR="00967B1F"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967B1F">
        <w:rPr>
          <w:rFonts w:ascii="Times New Roman" w:hAnsi="Times New Roman"/>
          <w:sz w:val="24"/>
          <w:szCs w:val="24"/>
        </w:rPr>
        <w:t>5</w:t>
      </w:r>
      <w:r w:rsidR="00967B1F" w:rsidRPr="00B70EF6">
        <w:rPr>
          <w:rFonts w:ascii="Times New Roman" w:hAnsi="Times New Roman"/>
          <w:sz w:val="24"/>
          <w:szCs w:val="24"/>
        </w:rPr>
        <w:t xml:space="preserve"> – 202</w:t>
      </w:r>
      <w:r w:rsidR="00967B1F">
        <w:rPr>
          <w:rFonts w:ascii="Times New Roman" w:hAnsi="Times New Roman"/>
          <w:sz w:val="24"/>
          <w:szCs w:val="24"/>
        </w:rPr>
        <w:t>7</w:t>
      </w:r>
      <w:r w:rsidR="00967B1F"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967B1F">
        <w:rPr>
          <w:rFonts w:ascii="Times New Roman" w:hAnsi="Times New Roman"/>
          <w:sz w:val="24"/>
          <w:szCs w:val="24"/>
        </w:rPr>
        <w:t>8</w:t>
      </w:r>
      <w:r w:rsidR="00967B1F"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967B1F">
        <w:rPr>
          <w:rFonts w:ascii="Times New Roman" w:hAnsi="Times New Roman"/>
          <w:sz w:val="24"/>
          <w:szCs w:val="24"/>
        </w:rPr>
        <w:t>4</w:t>
      </w:r>
      <w:r w:rsidR="00967B1F"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967B1F">
        <w:rPr>
          <w:rFonts w:ascii="Times New Roman" w:hAnsi="Times New Roman"/>
          <w:sz w:val="24"/>
          <w:szCs w:val="24"/>
        </w:rPr>
        <w:t>9</w:t>
      </w:r>
      <w:r w:rsidR="00967B1F" w:rsidRPr="00B70EF6">
        <w:rPr>
          <w:rFonts w:ascii="Times New Roman" w:hAnsi="Times New Roman"/>
          <w:sz w:val="24"/>
          <w:szCs w:val="24"/>
        </w:rPr>
        <w:t xml:space="preserve">, в </w:t>
      </w:r>
      <w:r w:rsidR="00900A03">
        <w:rPr>
          <w:rFonts w:ascii="Times New Roman" w:hAnsi="Times New Roman"/>
          <w:sz w:val="24"/>
          <w:szCs w:val="24"/>
        </w:rPr>
        <w:t>11(Б)</w:t>
      </w:r>
      <w:r w:rsidR="00967B1F"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="00900A03" w:rsidRPr="0097494D">
        <w:rPr>
          <w:rFonts w:ascii="Times New Roman" w:eastAsia="Calibri" w:hAnsi="Times New Roman"/>
          <w:lang w:eastAsia="ar-SA"/>
        </w:rPr>
        <w:t xml:space="preserve">Обеспечение информатизации и электронного документооборота </w:t>
      </w:r>
      <w:r w:rsidR="00900A03" w:rsidRPr="0097494D">
        <w:rPr>
          <w:rFonts w:ascii="Times New Roman" w:eastAsia="Calibri" w:hAnsi="Times New Roman"/>
          <w:bCs/>
          <w:lang w:eastAsia="ru-RU"/>
        </w:rPr>
        <w:t>для осуществления деятельности</w:t>
      </w:r>
      <w:r w:rsidR="00900A03" w:rsidRPr="0097494D">
        <w:rPr>
          <w:rFonts w:ascii="Times New Roman" w:eastAsia="Calibri" w:hAnsi="Times New Roman"/>
          <w:lang w:eastAsia="ar-SA"/>
        </w:rPr>
        <w:t xml:space="preserve">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900A03">
        <w:rPr>
          <w:rFonts w:ascii="Times New Roman" w:eastAsia="Calibri" w:hAnsi="Times New Roman"/>
          <w:lang w:eastAsia="ar-SA"/>
        </w:rPr>
        <w:t>5</w:t>
      </w:r>
      <w:r w:rsidR="00900A03" w:rsidRPr="0097494D">
        <w:rPr>
          <w:rFonts w:ascii="Times New Roman" w:eastAsia="Calibri" w:hAnsi="Times New Roman"/>
          <w:lang w:eastAsia="ar-SA"/>
        </w:rPr>
        <w:t xml:space="preserve"> -202</w:t>
      </w:r>
      <w:r w:rsidR="00900A03">
        <w:rPr>
          <w:rFonts w:ascii="Times New Roman" w:eastAsia="Calibri" w:hAnsi="Times New Roman"/>
          <w:lang w:eastAsia="ar-SA"/>
        </w:rPr>
        <w:t>7</w:t>
      </w:r>
      <w:r w:rsidR="00900A03" w:rsidRPr="0097494D">
        <w:rPr>
          <w:rFonts w:ascii="Times New Roman" w:eastAsia="Calibri" w:hAnsi="Times New Roman"/>
          <w:lang w:eastAsia="ar-SA"/>
        </w:rPr>
        <w:t xml:space="preserve"> годы</w:t>
      </w:r>
      <w:r w:rsidR="00967B1F" w:rsidRPr="00B70EF6">
        <w:rPr>
          <w:rFonts w:ascii="Times New Roman" w:hAnsi="Times New Roman"/>
          <w:sz w:val="24"/>
          <w:szCs w:val="24"/>
        </w:rPr>
        <w:t>» (далее Подпрограмма) в паспорте  подпрограммы «</w:t>
      </w:r>
      <w:r w:rsidR="00900A03" w:rsidRPr="00900A03">
        <w:rPr>
          <w:rFonts w:ascii="Times New Roman" w:hAnsi="Times New Roman"/>
          <w:sz w:val="24"/>
          <w:szCs w:val="24"/>
        </w:rPr>
        <w:t>Обеспечение информатизации и электронного документооборота для осуществления деятельности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="00967B1F" w:rsidRPr="00B70EF6">
        <w:rPr>
          <w:rFonts w:ascii="Times New Roman" w:hAnsi="Times New Roman"/>
          <w:sz w:val="24"/>
          <w:szCs w:val="24"/>
        </w:rPr>
        <w:t>»,  «Источники и  объемы финансирования Подпрограммы» изложить в следующей редакции:</w:t>
      </w:r>
    </w:p>
    <w:tbl>
      <w:tblPr>
        <w:tblW w:w="4817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  <w:gridCol w:w="5178"/>
      </w:tblGrid>
      <w:tr w:rsidR="00967B1F" w:rsidRPr="00B70EF6" w14:paraId="0441EEDE" w14:textId="77777777" w:rsidTr="007A29FA">
        <w:trPr>
          <w:tblCellSpacing w:w="0" w:type="dxa"/>
          <w:jc w:val="center"/>
        </w:trPr>
        <w:tc>
          <w:tcPr>
            <w:tcW w:w="2434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B9E4B3" w14:textId="77777777" w:rsidR="00967B1F" w:rsidRPr="00B70EF6" w:rsidRDefault="00967B1F" w:rsidP="007A29FA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Cs/>
                <w:sz w:val="24"/>
                <w:szCs w:val="24"/>
              </w:rPr>
              <w:t>Источники и объемы финансирования     Подпрограммы</w:t>
            </w:r>
          </w:p>
        </w:tc>
        <w:tc>
          <w:tcPr>
            <w:tcW w:w="2566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878B36" w14:textId="006400D9" w:rsidR="00900A03" w:rsidRPr="00900A03" w:rsidRDefault="00900A03" w:rsidP="00900A03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>Источниками средств для реализации Подпрограммы являются средства бюджета сельского поселения Верхнее Санчелеево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Верхнее Санчелеево муниципального района Ставропольский Самарской области составляет 3</w:t>
            </w:r>
            <w:r w:rsidR="00E27534">
              <w:rPr>
                <w:rFonts w:ascii="Times New Roman" w:hAnsi="Times New Roman"/>
                <w:sz w:val="24"/>
                <w:szCs w:val="24"/>
              </w:rPr>
              <w:t> 3</w:t>
            </w:r>
            <w:r w:rsidR="0014525E">
              <w:rPr>
                <w:rFonts w:ascii="Times New Roman" w:hAnsi="Times New Roman"/>
                <w:sz w:val="24"/>
                <w:szCs w:val="24"/>
              </w:rPr>
              <w:t>45</w:t>
            </w:r>
            <w:r w:rsidR="00E27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25E">
              <w:rPr>
                <w:rFonts w:ascii="Times New Roman" w:hAnsi="Times New Roman"/>
                <w:sz w:val="24"/>
                <w:szCs w:val="24"/>
              </w:rPr>
              <w:t>796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 w:rsidR="006C2D97">
              <w:rPr>
                <w:rFonts w:ascii="Times New Roman" w:hAnsi="Times New Roman"/>
                <w:sz w:val="24"/>
                <w:szCs w:val="24"/>
              </w:rPr>
              <w:t>02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копеек, в том числе по годам:</w:t>
            </w:r>
          </w:p>
          <w:p w14:paraId="51F44479" w14:textId="65D1265C" w:rsidR="00900A03" w:rsidRPr="00900A03" w:rsidRDefault="00900A03" w:rsidP="00900A03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6C2D97">
              <w:rPr>
                <w:rFonts w:ascii="Times New Roman" w:eastAsia="Calibri" w:hAnsi="Times New Roman"/>
                <w:lang w:eastAsia="ru-RU"/>
              </w:rPr>
              <w:t>1</w:t>
            </w:r>
            <w:r w:rsidR="00E27534">
              <w:rPr>
                <w:rFonts w:ascii="Times New Roman" w:eastAsia="Calibri" w:hAnsi="Times New Roman"/>
                <w:lang w:eastAsia="ru-RU"/>
              </w:rPr>
              <w:t> 1</w:t>
            </w:r>
            <w:r w:rsidR="0014525E">
              <w:rPr>
                <w:rFonts w:ascii="Times New Roman" w:eastAsia="Calibri" w:hAnsi="Times New Roman"/>
                <w:lang w:eastAsia="ru-RU"/>
              </w:rPr>
              <w:t>69</w:t>
            </w:r>
            <w:r w:rsidR="00E27534"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="00735D52">
              <w:rPr>
                <w:rFonts w:ascii="Times New Roman" w:eastAsia="Calibri" w:hAnsi="Times New Roman"/>
                <w:lang w:eastAsia="ru-RU"/>
              </w:rPr>
              <w:t>2</w:t>
            </w:r>
            <w:r w:rsidR="0014525E">
              <w:rPr>
                <w:rFonts w:ascii="Times New Roman" w:eastAsia="Calibri" w:hAnsi="Times New Roman"/>
                <w:lang w:eastAsia="ru-RU"/>
              </w:rPr>
              <w:t>21</w:t>
            </w:r>
            <w:r w:rsidR="006C2D97"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6C2D97">
              <w:rPr>
                <w:rFonts w:ascii="Times New Roman" w:hAnsi="Times New Roman"/>
                <w:sz w:val="24"/>
                <w:szCs w:val="24"/>
              </w:rPr>
              <w:t>10</w:t>
            </w:r>
            <w:r w:rsidRPr="00900A03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22F3B618" w14:textId="77777777" w:rsidR="00900A03" w:rsidRPr="00900A03" w:rsidRDefault="00900A03" w:rsidP="00900A03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lastRenderedPageBreak/>
              <w:t>2026 год – 1 088 287 руб. 46 коп.</w:t>
            </w:r>
          </w:p>
          <w:p w14:paraId="7A9D6BEA" w14:textId="77777777" w:rsidR="00967B1F" w:rsidRPr="00B70EF6" w:rsidRDefault="00900A03" w:rsidP="00900A03">
            <w:pPr>
              <w:rPr>
                <w:rFonts w:ascii="Times New Roman" w:hAnsi="Times New Roman"/>
                <w:sz w:val="24"/>
                <w:szCs w:val="24"/>
              </w:rPr>
            </w:pPr>
            <w:r w:rsidRPr="00900A03">
              <w:rPr>
                <w:rFonts w:ascii="Times New Roman" w:hAnsi="Times New Roman"/>
                <w:sz w:val="24"/>
                <w:szCs w:val="24"/>
              </w:rPr>
              <w:t>2027 год – 1 088 287 руб. 46 коп.</w:t>
            </w:r>
          </w:p>
        </w:tc>
      </w:tr>
    </w:tbl>
    <w:p w14:paraId="70755BB0" w14:textId="698F3C53" w:rsidR="006C2D97" w:rsidRDefault="00967B1F" w:rsidP="00967B1F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lastRenderedPageBreak/>
        <w:t xml:space="preserve">    1.</w:t>
      </w:r>
      <w:r w:rsidR="0014525E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. В приложение №</w:t>
      </w:r>
      <w:r w:rsidR="00CC2D08">
        <w:rPr>
          <w:rFonts w:ascii="Times New Roman" w:hAnsi="Times New Roman"/>
          <w:sz w:val="24"/>
          <w:szCs w:val="24"/>
        </w:rPr>
        <w:t>11(</w:t>
      </w:r>
      <w:r w:rsidR="00E6439E">
        <w:rPr>
          <w:rFonts w:ascii="Times New Roman" w:hAnsi="Times New Roman"/>
          <w:sz w:val="24"/>
          <w:szCs w:val="24"/>
        </w:rPr>
        <w:t>Б</w:t>
      </w:r>
      <w:r w:rsidR="00CC2D08">
        <w:rPr>
          <w:rFonts w:ascii="Times New Roman" w:hAnsi="Times New Roman"/>
          <w:sz w:val="24"/>
          <w:szCs w:val="24"/>
        </w:rPr>
        <w:t>)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</w:t>
      </w:r>
      <w:r w:rsidR="00900A03">
        <w:rPr>
          <w:rFonts w:ascii="Times New Roman" w:hAnsi="Times New Roman"/>
          <w:sz w:val="24"/>
          <w:szCs w:val="24"/>
        </w:rPr>
        <w:t xml:space="preserve"> 11(</w:t>
      </w:r>
      <w:r w:rsidR="00E6439E">
        <w:rPr>
          <w:rFonts w:ascii="Times New Roman" w:hAnsi="Times New Roman"/>
          <w:sz w:val="24"/>
          <w:szCs w:val="24"/>
        </w:rPr>
        <w:t>Б</w:t>
      </w:r>
      <w:r w:rsidR="00900A03">
        <w:rPr>
          <w:rFonts w:ascii="Times New Roman" w:hAnsi="Times New Roman"/>
          <w:sz w:val="24"/>
          <w:szCs w:val="24"/>
        </w:rPr>
        <w:t>)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 «</w:t>
      </w:r>
      <w:r w:rsidR="00900A03" w:rsidRPr="00900A03">
        <w:rPr>
          <w:rFonts w:ascii="Times New Roman" w:hAnsi="Times New Roman"/>
          <w:sz w:val="24"/>
          <w:szCs w:val="24"/>
        </w:rPr>
        <w:t>Обеспечение информатизации и электронного документооборота для осуществления деятельности администрации сельского поселения Верхнее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B70EF6">
        <w:rPr>
          <w:rFonts w:ascii="Times New Roman" w:hAnsi="Times New Roman"/>
          <w:sz w:val="24"/>
          <w:szCs w:val="24"/>
        </w:rPr>
        <w:t xml:space="preserve">» (далее Подпрограмма) раздел </w:t>
      </w:r>
      <w:r w:rsidR="00900A03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>.</w:t>
      </w:r>
      <w:r w:rsidR="00900A03">
        <w:rPr>
          <w:rFonts w:ascii="Times New Roman" w:hAnsi="Times New Roman"/>
          <w:sz w:val="24"/>
          <w:szCs w:val="24"/>
        </w:rPr>
        <w:t xml:space="preserve"> </w:t>
      </w:r>
      <w:r w:rsidRPr="00B70EF6">
        <w:rPr>
          <w:rFonts w:ascii="Times New Roman" w:hAnsi="Times New Roman"/>
          <w:sz w:val="24"/>
          <w:szCs w:val="24"/>
        </w:rPr>
        <w:t>«Мероприятия Подпрограммы» таблицу №1 изложить в следующей редакции: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14:paraId="614B731C" w14:textId="77777777" w:rsidR="00967B1F" w:rsidRPr="00B70EF6" w:rsidRDefault="006C2D97" w:rsidP="00967B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967B1F">
        <w:rPr>
          <w:rFonts w:ascii="Times New Roman" w:hAnsi="Times New Roman"/>
          <w:sz w:val="24"/>
          <w:szCs w:val="24"/>
        </w:rPr>
        <w:t xml:space="preserve">             </w:t>
      </w:r>
      <w:r w:rsidR="00967B1F" w:rsidRPr="00B70EF6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1842"/>
        <w:gridCol w:w="1701"/>
        <w:gridCol w:w="1716"/>
      </w:tblGrid>
      <w:tr w:rsidR="006C2D97" w:rsidRPr="006C2D97" w14:paraId="1E6E1DA6" w14:textId="77777777" w:rsidTr="007A29FA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8BE2E6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8C5058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Источник финансирования</w:t>
            </w:r>
          </w:p>
        </w:tc>
        <w:tc>
          <w:tcPr>
            <w:tcW w:w="5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3220D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Планируемое значение (руб.)</w:t>
            </w:r>
          </w:p>
        </w:tc>
      </w:tr>
      <w:tr w:rsidR="006C2D97" w:rsidRPr="006C2D97" w14:paraId="1E2CA312" w14:textId="77777777" w:rsidTr="007A29FA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742361" w14:textId="77777777" w:rsidR="006C2D97" w:rsidRPr="006C2D97" w:rsidRDefault="006C2D97" w:rsidP="006C2D97">
            <w:pPr>
              <w:snapToGrid w:val="0"/>
              <w:jc w:val="center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7DEAF2" w14:textId="77777777" w:rsidR="006C2D97" w:rsidRPr="006C2D97" w:rsidRDefault="006C2D97" w:rsidP="006C2D97">
            <w:pPr>
              <w:snapToGrid w:val="0"/>
              <w:jc w:val="center"/>
              <w:rPr>
                <w:rFonts w:ascii="Times New Roman" w:eastAsia="Calibri" w:hAnsi="Times New Roman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AB3448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01A8D0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2026 г.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61ABE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2027 г.</w:t>
            </w:r>
          </w:p>
        </w:tc>
      </w:tr>
      <w:tr w:rsidR="006C2D97" w:rsidRPr="006C2D97" w14:paraId="0028BAB5" w14:textId="77777777" w:rsidTr="007A29FA">
        <w:trPr>
          <w:cantSplit/>
          <w:trHeight w:val="360"/>
        </w:trPr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8BE49" w14:textId="77777777" w:rsidR="006C2D97" w:rsidRPr="006C2D97" w:rsidRDefault="006C2D97" w:rsidP="006C2D97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hAnsi="Times New Roman"/>
                <w:lang w:eastAsia="ru-RU"/>
              </w:rPr>
              <w:t xml:space="preserve"> </w:t>
            </w:r>
            <w:r w:rsidRPr="006C2D97">
              <w:rPr>
                <w:rFonts w:ascii="Times New Roman" w:eastAsia="Calibri" w:hAnsi="Times New Roman"/>
                <w:lang w:eastAsia="ru-RU"/>
              </w:rPr>
              <w:t>Обеспечение информационной безопасности</w:t>
            </w:r>
          </w:p>
        </w:tc>
      </w:tr>
      <w:tr w:rsidR="006C2D97" w:rsidRPr="006C2D97" w14:paraId="6FB55B85" w14:textId="77777777" w:rsidTr="007A29FA">
        <w:trPr>
          <w:cantSplit/>
          <w:trHeight w:val="60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58F7078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ADA86B5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6EB130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903357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E4D38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7AA1A157" w14:textId="77777777" w:rsidTr="007A29FA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B84F907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75230D2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727D9BC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ED8B4ED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0B6E13F4" w14:textId="77777777" w:rsidTr="007A29FA">
        <w:trPr>
          <w:cantSplit/>
          <w:trHeight w:val="38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5B77E1E" w14:textId="77777777" w:rsidR="006C2D97" w:rsidRPr="006C2D97" w:rsidRDefault="006C2D97" w:rsidP="006C2D97">
            <w:pPr>
              <w:numPr>
                <w:ilvl w:val="0"/>
                <w:numId w:val="19"/>
              </w:num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Обеспечение функционирования и развития средств связи и передачи данных</w:t>
            </w:r>
          </w:p>
        </w:tc>
      </w:tr>
      <w:tr w:rsidR="006C2D97" w:rsidRPr="006C2D97" w14:paraId="1B156269" w14:textId="77777777" w:rsidTr="007A29FA">
        <w:trPr>
          <w:cantSplit/>
          <w:trHeight w:val="499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9001CF5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Услуги телефонной связи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463A804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E316017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26 466,64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7404CDC" w14:textId="77777777" w:rsidR="006C2D97" w:rsidRPr="006C2D97" w:rsidRDefault="006C2D97" w:rsidP="006C2D97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8D19386" w14:textId="77777777" w:rsidR="006C2D97" w:rsidRPr="006C2D97" w:rsidRDefault="006C2D97" w:rsidP="006C2D97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0AD4CFB6" w14:textId="77777777" w:rsidTr="007A29FA">
        <w:trPr>
          <w:cantSplit/>
          <w:trHeight w:val="195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E6D0AD2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844E85D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6931BF6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4A4A6F3" w14:textId="77777777" w:rsidR="006C2D97" w:rsidRPr="006C2D97" w:rsidRDefault="006C2D97" w:rsidP="006C2D97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BA59869" w14:textId="77777777" w:rsidR="006C2D97" w:rsidRPr="006C2D97" w:rsidRDefault="006C2D97" w:rsidP="006C2D97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2A1E9A06" w14:textId="77777777" w:rsidTr="007A29FA">
        <w:trPr>
          <w:cantSplit/>
          <w:trHeight w:val="38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1312B3F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654D737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26 466,64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FD15630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CE436FF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04AAB084" w14:textId="77777777" w:rsidTr="007A29FA">
        <w:trPr>
          <w:cantSplit/>
          <w:trHeight w:val="38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307934C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6C2D97" w:rsidRPr="006C2D97" w14:paraId="41E66058" w14:textId="77777777" w:rsidTr="007A29FA">
        <w:trPr>
          <w:cantSplit/>
          <w:trHeight w:val="651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23426CA1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64E2A90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FC3BA7E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2D647FE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194BB69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29CC70C9" w14:textId="77777777" w:rsidTr="007A29FA">
        <w:trPr>
          <w:cantSplit/>
          <w:trHeight w:val="907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E0AE876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84C9AA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394D95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622A44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C4414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6C2D97" w:rsidRPr="006C2D97" w14:paraId="09D60580" w14:textId="77777777" w:rsidTr="007A29FA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30F875E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Заправка картриджей, ремонт и техническое </w:t>
            </w:r>
            <w:proofErr w:type="gramStart"/>
            <w:r w:rsidRPr="006C2D97">
              <w:rPr>
                <w:rFonts w:ascii="Times New Roman" w:eastAsia="Calibri" w:hAnsi="Times New Roman"/>
                <w:lang w:eastAsia="ru-RU"/>
              </w:rPr>
              <w:t>обслуживание  оргтехники</w:t>
            </w:r>
            <w:proofErr w:type="gramEnd"/>
            <w:r w:rsidRPr="006C2D97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5C8EB68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FBA87C" w14:textId="0C4E0F07" w:rsidR="006C2D97" w:rsidRPr="006C2D97" w:rsidRDefault="00735D52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12 440</w:t>
            </w:r>
            <w:r w:rsidR="006C2D97"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7B5D42" w14:textId="77777777" w:rsidR="006C2D97" w:rsidRPr="006C2D97" w:rsidRDefault="006C2D97" w:rsidP="006C2D97">
            <w:pPr>
              <w:suppressAutoHyphens w:val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5A05E" w14:textId="77777777" w:rsidR="006C2D97" w:rsidRPr="006C2D97" w:rsidRDefault="006C2D97" w:rsidP="006C2D97">
            <w:pPr>
              <w:suppressAutoHyphens w:val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0,00</w:t>
            </w:r>
          </w:p>
        </w:tc>
      </w:tr>
      <w:tr w:rsidR="006C2D97" w:rsidRPr="006C2D97" w14:paraId="2D1C6288" w14:textId="77777777" w:rsidTr="007A29FA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29DC0AF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8F5FAD4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FA4573A" w14:textId="28777DB5" w:rsidR="006C2D97" w:rsidRPr="006C2D97" w:rsidRDefault="0014525E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42 027</w:t>
            </w:r>
            <w:r w:rsidR="006C2D97"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B33F75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66138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0,00</w:t>
            </w:r>
          </w:p>
        </w:tc>
      </w:tr>
      <w:tr w:rsidR="006C2D97" w:rsidRPr="006C2D97" w14:paraId="28B68773" w14:textId="77777777" w:rsidTr="007A29FA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4FCD64C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B5E1BF" w14:textId="5EEB1763" w:rsidR="006C2D97" w:rsidRPr="006C2D97" w:rsidRDefault="0014525E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54 467</w:t>
            </w:r>
            <w:r w:rsidR="006C2D97" w:rsidRPr="006C2D97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A248CE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000AB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 xml:space="preserve">            0,00</w:t>
            </w:r>
          </w:p>
        </w:tc>
      </w:tr>
      <w:tr w:rsidR="006C2D97" w:rsidRPr="006C2D97" w14:paraId="5B316157" w14:textId="77777777" w:rsidTr="007A29FA">
        <w:trPr>
          <w:cantSplit/>
          <w:trHeight w:val="553"/>
        </w:trPr>
        <w:tc>
          <w:tcPr>
            <w:tcW w:w="9654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D770CC2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lastRenderedPageBreak/>
              <w:t xml:space="preserve">4. </w:t>
            </w:r>
            <w:r w:rsidRPr="006C2D97">
              <w:rPr>
                <w:rFonts w:ascii="Times New Roman" w:hAnsi="Times New Roman"/>
                <w:lang w:eastAsia="ru-RU"/>
              </w:rPr>
              <w:t xml:space="preserve">Расходы на полномочия, передаваемые с уровня сельского поселения </w:t>
            </w:r>
            <w:r w:rsidRPr="006C2D97">
              <w:rPr>
                <w:rFonts w:ascii="Times New Roman" w:eastAsia="Calibri" w:hAnsi="Times New Roman"/>
                <w:lang w:eastAsia="ar-SA"/>
              </w:rPr>
              <w:t>Верхнее Санчелеево</w:t>
            </w:r>
            <w:r w:rsidRPr="006C2D97">
              <w:rPr>
                <w:rFonts w:ascii="Times New Roman" w:hAnsi="Times New Roman"/>
                <w:lang w:eastAsia="ru-RU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6C2D97" w:rsidRPr="006C2D97" w14:paraId="19F2DEA7" w14:textId="77777777" w:rsidTr="007A29FA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07031FB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B3A28D3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3CFACC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6E3D46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204 137,46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1861D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204 137,46</w:t>
            </w:r>
          </w:p>
        </w:tc>
      </w:tr>
      <w:tr w:rsidR="006C2D97" w:rsidRPr="006C2D97" w14:paraId="0DDBAE12" w14:textId="77777777" w:rsidTr="007A29FA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5547786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47A14C3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7B68D0" w14:textId="77777777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70C396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884 150,00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C2B09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884 150,00</w:t>
            </w:r>
          </w:p>
        </w:tc>
      </w:tr>
      <w:tr w:rsidR="006C2D97" w:rsidRPr="006C2D97" w14:paraId="030E52EF" w14:textId="77777777" w:rsidTr="007A29FA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FB1AC0D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223B74" w14:textId="77777777" w:rsidR="006C2D97" w:rsidRPr="006C2D97" w:rsidRDefault="0080320D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4F849E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F7312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</w:tr>
      <w:tr w:rsidR="006C2D97" w:rsidRPr="006C2D97" w14:paraId="0FD3CCCE" w14:textId="77777777" w:rsidTr="007A29FA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79042AF" w14:textId="77777777" w:rsidR="006C2D97" w:rsidRPr="006C2D97" w:rsidRDefault="006C2D97" w:rsidP="006C2D97">
            <w:pPr>
              <w:suppressAutoHyphens w:val="0"/>
              <w:autoSpaceDE w:val="0"/>
              <w:spacing w:after="0"/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5B25B1" w14:textId="3F81A224" w:rsidR="006C2D97" w:rsidRPr="006C2D97" w:rsidRDefault="006C2D97" w:rsidP="006C2D97">
            <w:pPr>
              <w:suppressAutoHyphens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1</w:t>
            </w:r>
            <w:r w:rsidR="00E27534">
              <w:rPr>
                <w:rFonts w:ascii="Times New Roman" w:eastAsia="Calibri" w:hAnsi="Times New Roman"/>
                <w:lang w:eastAsia="ru-RU"/>
              </w:rPr>
              <w:t> 1</w:t>
            </w:r>
            <w:r w:rsidR="0014525E">
              <w:rPr>
                <w:rFonts w:ascii="Times New Roman" w:eastAsia="Calibri" w:hAnsi="Times New Roman"/>
                <w:lang w:eastAsia="ru-RU"/>
              </w:rPr>
              <w:t>69</w:t>
            </w:r>
            <w:r w:rsidR="00E27534"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="00735D52">
              <w:rPr>
                <w:rFonts w:ascii="Times New Roman" w:eastAsia="Calibri" w:hAnsi="Times New Roman"/>
                <w:lang w:eastAsia="ru-RU"/>
              </w:rPr>
              <w:t>2</w:t>
            </w:r>
            <w:r w:rsidR="0014525E">
              <w:rPr>
                <w:rFonts w:ascii="Times New Roman" w:eastAsia="Calibri" w:hAnsi="Times New Roman"/>
                <w:lang w:eastAsia="ru-RU"/>
              </w:rPr>
              <w:t>21</w:t>
            </w:r>
            <w:r>
              <w:rPr>
                <w:rFonts w:ascii="Times New Roman" w:eastAsia="Calibri" w:hAnsi="Times New Roman"/>
                <w:lang w:eastAsia="ru-RU"/>
              </w:rPr>
              <w:t>,10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C1DA48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FD3F8" w14:textId="77777777" w:rsidR="006C2D97" w:rsidRPr="006C2D97" w:rsidRDefault="006C2D97" w:rsidP="006C2D97">
            <w:pPr>
              <w:rPr>
                <w:rFonts w:ascii="Times New Roman" w:hAnsi="Times New Roman"/>
              </w:rPr>
            </w:pPr>
            <w:r w:rsidRPr="006C2D97">
              <w:rPr>
                <w:rFonts w:ascii="Times New Roman" w:eastAsia="Calibri" w:hAnsi="Times New Roman"/>
                <w:lang w:eastAsia="ru-RU"/>
              </w:rPr>
              <w:t>1 088 287,46</w:t>
            </w:r>
          </w:p>
        </w:tc>
      </w:tr>
    </w:tbl>
    <w:p w14:paraId="4B64AA1E" w14:textId="77777777" w:rsidR="002F3E72" w:rsidRDefault="002F3E72">
      <w:r>
        <w:rPr>
          <w:rStyle w:val="FontStyle38"/>
          <w:sz w:val="24"/>
          <w:szCs w:val="24"/>
        </w:rPr>
        <w:t>2.     Контроль за выполнением настоящего Постановления оставляю за собой.</w:t>
      </w:r>
    </w:p>
    <w:p w14:paraId="6FDF0BF9" w14:textId="77777777" w:rsidR="002F3E72" w:rsidRDefault="002F3E72">
      <w:r>
        <w:rPr>
          <w:rStyle w:val="FontStyle38"/>
          <w:sz w:val="24"/>
          <w:szCs w:val="24"/>
        </w:rPr>
        <w:t>3.    Настоящее Постановление подлежит официальному опубликованию в газете «</w:t>
      </w:r>
      <w:proofErr w:type="spellStart"/>
      <w:r>
        <w:rPr>
          <w:rStyle w:val="FontStyle38"/>
          <w:sz w:val="24"/>
          <w:szCs w:val="24"/>
        </w:rPr>
        <w:t>Верхнесанчелеевский</w:t>
      </w:r>
      <w:proofErr w:type="spellEnd"/>
      <w:r>
        <w:rPr>
          <w:rStyle w:val="FontStyle38"/>
          <w:sz w:val="24"/>
          <w:szCs w:val="24"/>
        </w:rPr>
        <w:t xml:space="preserve"> Вестник» и на официальном сайте поселения </w:t>
      </w:r>
      <w:proofErr w:type="gramStart"/>
      <w:r>
        <w:rPr>
          <w:rStyle w:val="FontStyle38"/>
          <w:sz w:val="24"/>
          <w:szCs w:val="24"/>
        </w:rPr>
        <w:t>v.sancheleevo.stavrsp.ru</w:t>
      </w:r>
      <w:proofErr w:type="gramEnd"/>
      <w:r>
        <w:rPr>
          <w:rStyle w:val="FontStyle38"/>
          <w:sz w:val="24"/>
          <w:szCs w:val="24"/>
        </w:rPr>
        <w:t>.</w:t>
      </w:r>
    </w:p>
    <w:p w14:paraId="5ADB4FCF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 xml:space="preserve"> Глава сельского поселения Верхнее Санчелеево</w:t>
      </w:r>
    </w:p>
    <w:p w14:paraId="2A9197E2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>муниципального района Ставропольский Самарской области</w:t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  <w:t xml:space="preserve">            </w:t>
      </w:r>
      <w:proofErr w:type="spellStart"/>
      <w:r>
        <w:rPr>
          <w:rStyle w:val="FontStyle38"/>
          <w:sz w:val="24"/>
          <w:szCs w:val="24"/>
        </w:rPr>
        <w:t>П.В.Чапарин</w:t>
      </w:r>
      <w:proofErr w:type="spellEnd"/>
    </w:p>
    <w:sectPr w:rsidR="002F3E72" w:rsidSect="0014525E">
      <w:pgSz w:w="11906" w:h="16838"/>
      <w:pgMar w:top="284" w:right="424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5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6" w15:restartNumberingAfterBreak="0">
    <w:nsid w:val="00000018"/>
    <w:multiLevelType w:val="multilevel"/>
    <w:tmpl w:val="237243E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0000021"/>
    <w:multiLevelType w:val="singleLevel"/>
    <w:tmpl w:val="000000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8" w15:restartNumberingAfterBreak="0">
    <w:nsid w:val="00000025"/>
    <w:multiLevelType w:val="multilevel"/>
    <w:tmpl w:val="00000025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2A"/>
    <w:multiLevelType w:val="singleLevel"/>
    <w:tmpl w:val="0000002A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0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11" w15:restartNumberingAfterBreak="0">
    <w:nsid w:val="075F70AB"/>
    <w:multiLevelType w:val="hybridMultilevel"/>
    <w:tmpl w:val="32B6EB1E"/>
    <w:lvl w:ilvl="0" w:tplc="07C08F18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55BCD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A72AA0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5" w15:restartNumberingAfterBreak="0">
    <w:nsid w:val="31485F9A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6" w15:restartNumberingAfterBreak="0">
    <w:nsid w:val="3D24532D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7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6C93D5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num w:numId="1" w16cid:durableId="477041871">
    <w:abstractNumId w:val="0"/>
  </w:num>
  <w:num w:numId="2" w16cid:durableId="1917939941">
    <w:abstractNumId w:val="1"/>
  </w:num>
  <w:num w:numId="3" w16cid:durableId="1066221019">
    <w:abstractNumId w:val="2"/>
  </w:num>
  <w:num w:numId="4" w16cid:durableId="1305623787">
    <w:abstractNumId w:val="7"/>
  </w:num>
  <w:num w:numId="5" w16cid:durableId="1140807297">
    <w:abstractNumId w:val="5"/>
  </w:num>
  <w:num w:numId="6" w16cid:durableId="1785494012">
    <w:abstractNumId w:val="3"/>
  </w:num>
  <w:num w:numId="7" w16cid:durableId="2055232640">
    <w:abstractNumId w:val="13"/>
  </w:num>
  <w:num w:numId="8" w16cid:durableId="1785417859">
    <w:abstractNumId w:val="8"/>
  </w:num>
  <w:num w:numId="9" w16cid:durableId="152570779">
    <w:abstractNumId w:val="14"/>
  </w:num>
  <w:num w:numId="10" w16cid:durableId="1744713503">
    <w:abstractNumId w:val="16"/>
  </w:num>
  <w:num w:numId="11" w16cid:durableId="1821848550">
    <w:abstractNumId w:val="15"/>
  </w:num>
  <w:num w:numId="12" w16cid:durableId="1222907180">
    <w:abstractNumId w:val="10"/>
  </w:num>
  <w:num w:numId="13" w16cid:durableId="1520318956">
    <w:abstractNumId w:val="4"/>
  </w:num>
  <w:num w:numId="14" w16cid:durableId="1221860878">
    <w:abstractNumId w:val="12"/>
  </w:num>
  <w:num w:numId="15" w16cid:durableId="797603074">
    <w:abstractNumId w:val="6"/>
  </w:num>
  <w:num w:numId="16" w16cid:durableId="587036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4808917">
    <w:abstractNumId w:val="17"/>
  </w:num>
  <w:num w:numId="18" w16cid:durableId="678386810">
    <w:abstractNumId w:val="11"/>
  </w:num>
  <w:num w:numId="19" w16cid:durableId="1999576068">
    <w:abstractNumId w:val="9"/>
  </w:num>
  <w:num w:numId="20" w16cid:durableId="12473756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AC"/>
    <w:rsid w:val="000151D7"/>
    <w:rsid w:val="000654A4"/>
    <w:rsid w:val="00095694"/>
    <w:rsid w:val="000B0C6E"/>
    <w:rsid w:val="00116FEB"/>
    <w:rsid w:val="00122EE5"/>
    <w:rsid w:val="0014525E"/>
    <w:rsid w:val="00152215"/>
    <w:rsid w:val="001712F5"/>
    <w:rsid w:val="00182DED"/>
    <w:rsid w:val="001A68D6"/>
    <w:rsid w:val="001E4869"/>
    <w:rsid w:val="001F1AFF"/>
    <w:rsid w:val="0020474A"/>
    <w:rsid w:val="00211A8C"/>
    <w:rsid w:val="00211CF5"/>
    <w:rsid w:val="00225517"/>
    <w:rsid w:val="002374BB"/>
    <w:rsid w:val="00254AAC"/>
    <w:rsid w:val="00262BCC"/>
    <w:rsid w:val="002F3051"/>
    <w:rsid w:val="002F3E72"/>
    <w:rsid w:val="002F4F4C"/>
    <w:rsid w:val="00306818"/>
    <w:rsid w:val="00354270"/>
    <w:rsid w:val="003602E1"/>
    <w:rsid w:val="003652C7"/>
    <w:rsid w:val="003728DD"/>
    <w:rsid w:val="00377E51"/>
    <w:rsid w:val="00406575"/>
    <w:rsid w:val="00434A30"/>
    <w:rsid w:val="00483453"/>
    <w:rsid w:val="00486719"/>
    <w:rsid w:val="00496785"/>
    <w:rsid w:val="004A5C73"/>
    <w:rsid w:val="004B7F69"/>
    <w:rsid w:val="004C4D33"/>
    <w:rsid w:val="004F5ACC"/>
    <w:rsid w:val="00525E58"/>
    <w:rsid w:val="00565278"/>
    <w:rsid w:val="005B5CD4"/>
    <w:rsid w:val="005C0247"/>
    <w:rsid w:val="0061704E"/>
    <w:rsid w:val="006B05D7"/>
    <w:rsid w:val="006C2D97"/>
    <w:rsid w:val="006E2768"/>
    <w:rsid w:val="006F5472"/>
    <w:rsid w:val="007175BA"/>
    <w:rsid w:val="00722EB2"/>
    <w:rsid w:val="00735D52"/>
    <w:rsid w:val="0074759D"/>
    <w:rsid w:val="007832D2"/>
    <w:rsid w:val="00795540"/>
    <w:rsid w:val="007A29FA"/>
    <w:rsid w:val="007B1592"/>
    <w:rsid w:val="007D5985"/>
    <w:rsid w:val="007E6950"/>
    <w:rsid w:val="0080320D"/>
    <w:rsid w:val="00825A8C"/>
    <w:rsid w:val="00826E8A"/>
    <w:rsid w:val="008375C4"/>
    <w:rsid w:val="0086418F"/>
    <w:rsid w:val="00872604"/>
    <w:rsid w:val="008827BE"/>
    <w:rsid w:val="00892AD3"/>
    <w:rsid w:val="008C7065"/>
    <w:rsid w:val="008E17E3"/>
    <w:rsid w:val="008E4052"/>
    <w:rsid w:val="00900A03"/>
    <w:rsid w:val="009028B8"/>
    <w:rsid w:val="0091161E"/>
    <w:rsid w:val="0092440F"/>
    <w:rsid w:val="00924C74"/>
    <w:rsid w:val="00961757"/>
    <w:rsid w:val="00967B1F"/>
    <w:rsid w:val="00972887"/>
    <w:rsid w:val="00974822"/>
    <w:rsid w:val="009A1FC0"/>
    <w:rsid w:val="009B37A0"/>
    <w:rsid w:val="009C23EE"/>
    <w:rsid w:val="009C3DED"/>
    <w:rsid w:val="009D0B01"/>
    <w:rsid w:val="009D6DCE"/>
    <w:rsid w:val="009F007C"/>
    <w:rsid w:val="00A069FA"/>
    <w:rsid w:val="00A70F95"/>
    <w:rsid w:val="00A768D6"/>
    <w:rsid w:val="00A85616"/>
    <w:rsid w:val="00A928FB"/>
    <w:rsid w:val="00A96E96"/>
    <w:rsid w:val="00AB4909"/>
    <w:rsid w:val="00AB78EC"/>
    <w:rsid w:val="00AE46BC"/>
    <w:rsid w:val="00AF4973"/>
    <w:rsid w:val="00AF786E"/>
    <w:rsid w:val="00B41DB3"/>
    <w:rsid w:val="00B44439"/>
    <w:rsid w:val="00B70EF6"/>
    <w:rsid w:val="00BB3413"/>
    <w:rsid w:val="00C275B5"/>
    <w:rsid w:val="00C366DB"/>
    <w:rsid w:val="00C42F95"/>
    <w:rsid w:val="00CA113E"/>
    <w:rsid w:val="00CB4A01"/>
    <w:rsid w:val="00CC2D08"/>
    <w:rsid w:val="00D20BDD"/>
    <w:rsid w:val="00D56D52"/>
    <w:rsid w:val="00D63C65"/>
    <w:rsid w:val="00D8094E"/>
    <w:rsid w:val="00DA279F"/>
    <w:rsid w:val="00DE3ECE"/>
    <w:rsid w:val="00E003E3"/>
    <w:rsid w:val="00E107D4"/>
    <w:rsid w:val="00E15392"/>
    <w:rsid w:val="00E27534"/>
    <w:rsid w:val="00E6439E"/>
    <w:rsid w:val="00E81598"/>
    <w:rsid w:val="00F33729"/>
    <w:rsid w:val="00F36849"/>
    <w:rsid w:val="00F4407E"/>
    <w:rsid w:val="00F66EF0"/>
    <w:rsid w:val="00F82A73"/>
    <w:rsid w:val="00F8359C"/>
    <w:rsid w:val="00FB5195"/>
    <w:rsid w:val="00FD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C3CB0D"/>
  <w15:chartTrackingRefBased/>
  <w15:docId w15:val="{F62F985B-2B15-40D6-A863-0AC66230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051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cs="Times New Roman" w:hint="default"/>
      <w:b w:val="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libri" w:eastAsia="Times New Roman" w:hAnsi="Calibri" w:cs="Calibri"/>
      <w:b/>
      <w:bCs/>
      <w:sz w:val="24"/>
      <w:szCs w:val="24"/>
    </w:rPr>
  </w:style>
  <w:style w:type="character" w:customStyle="1" w:styleId="FontStyle38">
    <w:name w:val="Font Style38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rPr>
      <w:b/>
      <w:bCs/>
      <w:shd w:val="clear" w:color="auto" w:fill="FFFFFF"/>
    </w:rPr>
  </w:style>
  <w:style w:type="character" w:customStyle="1" w:styleId="12">
    <w:name w:val="Заголовок №1_"/>
    <w:rPr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rPr>
      <w:sz w:val="27"/>
      <w:szCs w:val="27"/>
      <w:shd w:val="clear" w:color="auto" w:fill="FFFFFF"/>
    </w:rPr>
  </w:style>
  <w:style w:type="character" w:customStyle="1" w:styleId="13">
    <w:name w:val="Основной текст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b/>
      <w:color w:val="008000"/>
    </w:rPr>
  </w:style>
  <w:style w:type="character" w:customStyle="1" w:styleId="NoSpacingChar">
    <w:name w:val="No Spacing Char"/>
    <w:rPr>
      <w:sz w:val="22"/>
      <w:szCs w:val="22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Обычный (веб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 w:val="x-none"/>
    </w:rPr>
  </w:style>
  <w:style w:type="paragraph" w:customStyle="1" w:styleId="15">
    <w:name w:val="Заголовок №1"/>
    <w:basedOn w:val="a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z w:val="27"/>
      <w:szCs w:val="27"/>
      <w:lang w:val="x-none"/>
    </w:rPr>
  </w:style>
  <w:style w:type="paragraph" w:customStyle="1" w:styleId="21">
    <w:name w:val="Основной текст2"/>
    <w:basedOn w:val="a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 w:val="x-none"/>
    </w:r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eastAsia="Calibri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25">
    <w:name w:val="Style25"/>
    <w:basedOn w:val="a"/>
    <w:pPr>
      <w:widowControl w:val="0"/>
      <w:autoSpaceDE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17">
    <w:name w:val="Без интервала1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81DA-CAC5-4195-B398-0D0E3C00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2025-05-16T06:42:00Z</cp:lastPrinted>
  <dcterms:created xsi:type="dcterms:W3CDTF">2025-05-07T12:13:00Z</dcterms:created>
  <dcterms:modified xsi:type="dcterms:W3CDTF">2025-05-16T06:43:00Z</dcterms:modified>
</cp:coreProperties>
</file>